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300" w:rsidRDefault="00C63300" w:rsidP="00C63300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ab/>
        <w:t xml:space="preserve">  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</w:t>
      </w:r>
      <w:proofErr w:type="gramStart"/>
      <w:r>
        <w:rPr>
          <w:rFonts w:cs="Arial"/>
          <w:b/>
          <w:sz w:val="26"/>
          <w:szCs w:val="26"/>
        </w:rPr>
        <w:t>HỘI  CHỦ</w:t>
      </w:r>
      <w:proofErr w:type="gramEnd"/>
      <w:r>
        <w:rPr>
          <w:rFonts w:cs="Arial"/>
          <w:b/>
          <w:sz w:val="26"/>
          <w:szCs w:val="26"/>
        </w:rPr>
        <w:t xml:space="preserve"> NGHĨA VIỆT NAM </w:t>
      </w:r>
    </w:p>
    <w:p w:rsidR="00C63300" w:rsidRDefault="00C63300" w:rsidP="00C63300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>
        <w:rPr>
          <w:rFonts w:cs="Arial"/>
          <w:b/>
          <w:sz w:val="26"/>
        </w:rPr>
        <w:t>Độc lập - Tự do - Hạnh phúc</w:t>
      </w:r>
    </w:p>
    <w:p w:rsidR="00C63300" w:rsidRDefault="00C63300" w:rsidP="00C63300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8255" t="11430" r="10795" b="762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63300" w:rsidRDefault="00C63300" w:rsidP="00C63300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ragraph">
                  <wp:posOffset>15875</wp:posOffset>
                </wp:positionV>
                <wp:extent cx="1858010" cy="0"/>
                <wp:effectExtent l="9525" t="12065" r="8890" b="698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37.4pt;margin-top:1.2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tLT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"/>
            </w:pict>
          </mc:Fallback>
        </mc:AlternateContent>
      </w:r>
    </w:p>
    <w:p w:rsidR="00C63300" w:rsidRDefault="00C63300" w:rsidP="00C63300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ĐỀ THI KẾT THÚC HỌC PHẦN LÝ THUYẾT</w:t>
      </w:r>
    </w:p>
    <w:p w:rsidR="00C63300" w:rsidRDefault="00C63300" w:rsidP="00C63300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HỌC KỲ: 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2016 – 2017</w:t>
      </w:r>
    </w:p>
    <w:p w:rsidR="00C63300" w:rsidRDefault="00C63300" w:rsidP="00C63300">
      <w:pPr>
        <w:tabs>
          <w:tab w:val="left" w:pos="1800"/>
        </w:tabs>
        <w:rPr>
          <w:i/>
          <w:color w:val="000000"/>
          <w:sz w:val="16"/>
          <w:szCs w:val="22"/>
        </w:rPr>
      </w:pPr>
      <w:r>
        <w:rPr>
          <w:i/>
          <w:color w:val="000000"/>
          <w:sz w:val="16"/>
          <w:szCs w:val="22"/>
        </w:rPr>
        <w:tab/>
      </w:r>
    </w:p>
    <w:p w:rsidR="00C63300" w:rsidRDefault="00C63300" w:rsidP="00C63300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 Cao đẳng</w:t>
      </w:r>
    </w:p>
    <w:p w:rsidR="00C63300" w:rsidRDefault="00C63300" w:rsidP="00C63300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Công nghệ may trang phục 2</w:t>
      </w:r>
    </w:p>
    <w:p w:rsidR="00C63300" w:rsidRDefault="00C63300" w:rsidP="00C63300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15 CĐ-MTT1</w:t>
      </w:r>
      <w:proofErr w:type="gramStart"/>
      <w:r>
        <w:rPr>
          <w:b/>
          <w:color w:val="000000"/>
          <w:sz w:val="26"/>
          <w:szCs w:val="26"/>
        </w:rPr>
        <w:t>,2,3</w:t>
      </w:r>
      <w:proofErr w:type="gramEnd"/>
      <w:r>
        <w:rPr>
          <w:b/>
          <w:color w:val="000000"/>
          <w:sz w:val="26"/>
          <w:szCs w:val="26"/>
        </w:rPr>
        <w:t xml:space="preserve">  Ngày thi:  ____ / ____ / 201 </w:t>
      </w:r>
    </w:p>
    <w:p w:rsidR="00C63300" w:rsidRDefault="00C63300" w:rsidP="00C63300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Thời gian thi:  60 phút </w:t>
      </w:r>
      <w:r>
        <w:rPr>
          <w:i/>
          <w:color w:val="000000"/>
          <w:sz w:val="26"/>
          <w:szCs w:val="26"/>
        </w:rPr>
        <w:t>(không kể thời gian phát đề)</w:t>
      </w:r>
    </w:p>
    <w:p w:rsidR="00C63300" w:rsidRDefault="00C63300" w:rsidP="00C6330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/>
          <w:szCs w:val="28"/>
        </w:rPr>
      </w:pPr>
      <w:r>
        <w:rPr>
          <w:i/>
          <w:noProof/>
          <w:color w:val="000000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13970" t="13970" r="11430" b="11430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3404" w:rsidRDefault="00413404" w:rsidP="00C6330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Mã đề 1</w:t>
                            </w:r>
                            <w:r w:rsidR="008F5032">
                              <w:rPr>
                                <w:b/>
                                <w:sz w:val="26"/>
                              </w:rPr>
                              <w:t>53</w:t>
                            </w:r>
                          </w:p>
                          <w:p w:rsidR="00413404" w:rsidRDefault="00413404" w:rsidP="00C6330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" strokecolor="blue">
                <v:textbox>
                  <w:txbxContent>
                    <w:p w:rsidR="00413404" w:rsidRDefault="00413404" w:rsidP="00C6330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Mã đề 1</w:t>
                      </w:r>
                      <w:r w:rsidR="008F5032">
                        <w:rPr>
                          <w:b/>
                          <w:sz w:val="26"/>
                        </w:rPr>
                        <w:t>53</w:t>
                      </w:r>
                    </w:p>
                    <w:p w:rsidR="00413404" w:rsidRDefault="00413404" w:rsidP="00C6330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63300" w:rsidRDefault="00C63300" w:rsidP="00C6330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/>
          <w:sz w:val="26"/>
          <w:szCs w:val="28"/>
        </w:rPr>
      </w:pPr>
      <w:r>
        <w:rPr>
          <w:color w:val="000000"/>
          <w:sz w:val="26"/>
          <w:szCs w:val="28"/>
        </w:rPr>
        <w:t>Thí sinh không được sử dụng tài liệu, nộp lại đề sau khi thi</w:t>
      </w:r>
    </w:p>
    <w:p w:rsidR="00C63300" w:rsidRDefault="00C63300" w:rsidP="00C6330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/>
          <w:sz w:val="26"/>
        </w:rPr>
      </w:pPr>
      <w:r>
        <w:rPr>
          <w:color w:val="000000"/>
          <w:sz w:val="26"/>
        </w:rPr>
        <w:t>Bài thi này gồm 40 câu, mỗi câu 0.25 điểm.</w:t>
      </w:r>
    </w:p>
    <w:p w:rsidR="00C63300" w:rsidRDefault="00C63300" w:rsidP="00C63300">
      <w:pPr>
        <w:spacing w:after="120"/>
        <w:jc w:val="center"/>
        <w:rPr>
          <w:rFonts w:ascii="Arial" w:hAnsi="Arial" w:cs="Arial"/>
          <w:b/>
          <w:color w:val="000000"/>
        </w:rPr>
      </w:pPr>
    </w:p>
    <w:p w:rsidR="00C63300" w:rsidRDefault="00C63300" w:rsidP="00C6330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right="207"/>
        <w:contextualSpacing/>
        <w:rPr>
          <w:b/>
          <w:color w:val="000000"/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>Dùng dung dịch Borak 10% sẽ tẩy được các loại vết bẩn nào: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A. Vết bẩn do dầu mỡ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B. </w:t>
      </w:r>
      <w:r w:rsidR="009B29E4">
        <w:rPr>
          <w:sz w:val="26"/>
          <w:szCs w:val="26"/>
        </w:rPr>
        <w:t>Vết rỉ sét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C. Vết bẩn</w:t>
      </w:r>
      <w:r w:rsidR="009B29E4">
        <w:rPr>
          <w:sz w:val="26"/>
          <w:szCs w:val="26"/>
        </w:rPr>
        <w:t xml:space="preserve"> từ nước trà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D. </w:t>
      </w:r>
      <w:r w:rsidR="009B29E4">
        <w:rPr>
          <w:sz w:val="26"/>
          <w:szCs w:val="26"/>
        </w:rPr>
        <w:t>Cả A, B, C đều đúng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Các </w:t>
      </w:r>
      <w:r w:rsidR="009B29E4">
        <w:rPr>
          <w:sz w:val="26"/>
          <w:szCs w:val="26"/>
        </w:rPr>
        <w:t>giai đoạn ủi trong quy trình công nghệ may</w:t>
      </w:r>
      <w:r>
        <w:rPr>
          <w:sz w:val="26"/>
          <w:szCs w:val="26"/>
        </w:rPr>
        <w:t>: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 w:rsidR="009B29E4">
        <w:rPr>
          <w:sz w:val="26"/>
          <w:szCs w:val="26"/>
        </w:rPr>
        <w:t>Ủi các chi tiết trong phân xưởng cắt</w:t>
      </w:r>
    </w:p>
    <w:p w:rsidR="009B29E4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B. </w:t>
      </w:r>
      <w:r w:rsidR="009B29E4">
        <w:rPr>
          <w:sz w:val="26"/>
          <w:szCs w:val="26"/>
        </w:rPr>
        <w:t xml:space="preserve">Ủi trong phân xưởng may 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C. </w:t>
      </w:r>
      <w:r w:rsidR="009B29E4">
        <w:rPr>
          <w:sz w:val="26"/>
          <w:szCs w:val="26"/>
        </w:rPr>
        <w:t>Ủi hoàn thành sản phẩm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D. </w:t>
      </w:r>
      <w:r w:rsidR="009B29E4">
        <w:rPr>
          <w:sz w:val="26"/>
          <w:szCs w:val="26"/>
        </w:rPr>
        <w:t>Cả A, B, C đều đúng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 w:rsidR="009B29E4">
        <w:rPr>
          <w:sz w:val="26"/>
          <w:szCs w:val="26"/>
        </w:rPr>
        <w:t>Ủi để xử lý độ co nguyên liệu như cổ, măng – set thường sử dụng trong xưởng nào</w:t>
      </w:r>
      <w:r>
        <w:rPr>
          <w:sz w:val="26"/>
          <w:szCs w:val="26"/>
        </w:rPr>
        <w:t>: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 w:rsidR="009B29E4">
        <w:rPr>
          <w:sz w:val="26"/>
          <w:szCs w:val="26"/>
        </w:rPr>
        <w:t>Xưởng cắt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B. </w:t>
      </w:r>
      <w:r w:rsidR="009B29E4">
        <w:rPr>
          <w:sz w:val="26"/>
          <w:szCs w:val="26"/>
        </w:rPr>
        <w:t>Xưởng may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C. </w:t>
      </w:r>
      <w:r w:rsidR="009B29E4">
        <w:rPr>
          <w:sz w:val="26"/>
          <w:szCs w:val="26"/>
        </w:rPr>
        <w:t>Xưởng hoàn thành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D. </w:t>
      </w:r>
      <w:r w:rsidR="009B29E4">
        <w:rPr>
          <w:sz w:val="26"/>
          <w:szCs w:val="26"/>
        </w:rPr>
        <w:t>Cả A, B, C đều đúng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 w:rsidR="009B29E4">
        <w:rPr>
          <w:sz w:val="26"/>
          <w:szCs w:val="26"/>
        </w:rPr>
        <w:t>Sản phẩm sau khi gấp gói phải đảm bảo những yêu cầu nào</w:t>
      </w:r>
      <w:r>
        <w:rPr>
          <w:sz w:val="26"/>
          <w:szCs w:val="26"/>
        </w:rPr>
        <w:t>: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 w:rsidR="009B29E4">
        <w:rPr>
          <w:sz w:val="26"/>
          <w:szCs w:val="26"/>
        </w:rPr>
        <w:t>Hình thức ưa nhìn và kích thước gấp gói đúng quy cách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B. </w:t>
      </w:r>
      <w:r w:rsidR="009B29E4">
        <w:rPr>
          <w:sz w:val="26"/>
          <w:szCs w:val="26"/>
        </w:rPr>
        <w:t>Bề mặt ngoài các sản phẩm không được nhàu nát, nhăn nhúm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C. </w:t>
      </w:r>
      <w:r w:rsidR="009B29E4">
        <w:rPr>
          <w:sz w:val="26"/>
          <w:szCs w:val="26"/>
        </w:rPr>
        <w:t>Các chi tiết không cần đối xứng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D. </w:t>
      </w:r>
      <w:r w:rsidR="009B29E4">
        <w:rPr>
          <w:sz w:val="26"/>
          <w:szCs w:val="26"/>
        </w:rPr>
        <w:t>Cả A, B đều đúng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5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 w:rsidR="00DA286B">
        <w:rPr>
          <w:sz w:val="26"/>
          <w:szCs w:val="26"/>
        </w:rPr>
        <w:t>Ủi các chi tiết trong phân xưởng cắt bao gồm</w:t>
      </w:r>
      <w:r>
        <w:rPr>
          <w:sz w:val="26"/>
          <w:szCs w:val="26"/>
        </w:rPr>
        <w:t>: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 w:rsidR="00DA286B">
        <w:rPr>
          <w:sz w:val="26"/>
          <w:szCs w:val="26"/>
        </w:rPr>
        <w:t>Ủi ép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B. </w:t>
      </w:r>
      <w:r w:rsidR="00DA286B">
        <w:rPr>
          <w:sz w:val="26"/>
          <w:szCs w:val="26"/>
        </w:rPr>
        <w:t>Ủi thử độ co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C. </w:t>
      </w:r>
      <w:r w:rsidR="00DA286B">
        <w:rPr>
          <w:sz w:val="26"/>
          <w:szCs w:val="26"/>
        </w:rPr>
        <w:t>Ủi lắp ráp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D. </w:t>
      </w:r>
      <w:r w:rsidR="00DA286B">
        <w:rPr>
          <w:sz w:val="26"/>
          <w:szCs w:val="26"/>
        </w:rPr>
        <w:t>Cả A, B đều đúng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6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 w:rsidR="00DA286B">
        <w:rPr>
          <w:sz w:val="26"/>
          <w:szCs w:val="26"/>
        </w:rPr>
        <w:t>Yêu cầu về ủi:</w:t>
      </w:r>
    </w:p>
    <w:p w:rsidR="00DA286B" w:rsidRDefault="00C63300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A</w:t>
      </w:r>
      <w:r w:rsidR="00DA286B">
        <w:rPr>
          <w:sz w:val="26"/>
          <w:szCs w:val="26"/>
        </w:rPr>
        <w:t>. Sản phẩm ủi xong không có hiện tượng sau: vàng, trầy, ố bẩn mặt vải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B. Các chi tiết của sản phẩm không bị phồng rộp hay bong 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C. Tất cả những điểm trên bề mặt của sản phẩm phải thẳng khi gấp vào và đảm bảo về yêu cầu thẩm mỹ của sản phẩm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D. Cả A, B </w:t>
      </w:r>
      <w:r w:rsidR="00A15D82">
        <w:rPr>
          <w:sz w:val="26"/>
          <w:szCs w:val="26"/>
        </w:rPr>
        <w:t xml:space="preserve">và C </w:t>
      </w:r>
      <w:r>
        <w:rPr>
          <w:sz w:val="26"/>
          <w:szCs w:val="26"/>
        </w:rPr>
        <w:t>đều đúng</w:t>
      </w:r>
    </w:p>
    <w:p w:rsidR="00DA286B" w:rsidRDefault="00DA286B" w:rsidP="00DA286B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7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>Quy định về ủi: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 w:rsidR="002C23D0">
        <w:rPr>
          <w:sz w:val="26"/>
          <w:szCs w:val="26"/>
        </w:rPr>
        <w:t>Tất cả các chi tiết của sản phẩm phải được ủi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B. </w:t>
      </w:r>
      <w:r w:rsidR="002C23D0">
        <w:rPr>
          <w:sz w:val="26"/>
          <w:szCs w:val="26"/>
        </w:rPr>
        <w:t xml:space="preserve">Tất cả đường may phải </w:t>
      </w:r>
      <w:r w:rsidR="008D13CC">
        <w:rPr>
          <w:sz w:val="26"/>
          <w:szCs w:val="26"/>
        </w:rPr>
        <w:t xml:space="preserve">được </w:t>
      </w:r>
      <w:r w:rsidR="002C23D0">
        <w:rPr>
          <w:sz w:val="26"/>
          <w:szCs w:val="26"/>
        </w:rPr>
        <w:t>ủi thẳng</w:t>
      </w:r>
      <w:r w:rsidR="008D13CC">
        <w:rPr>
          <w:sz w:val="26"/>
          <w:szCs w:val="26"/>
        </w:rPr>
        <w:t>,</w:t>
      </w:r>
      <w:r w:rsidR="002C23D0">
        <w:rPr>
          <w:sz w:val="26"/>
          <w:szCs w:val="26"/>
        </w:rPr>
        <w:t xml:space="preserve"> không được nhăn nhúm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C. </w:t>
      </w:r>
      <w:r w:rsidR="002C23D0">
        <w:rPr>
          <w:sz w:val="26"/>
          <w:szCs w:val="26"/>
        </w:rPr>
        <w:t>Nhiệt độ ủi cho mỗi loại nguyên phụ liệu là khác nhau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D. Cả A, B đều đúng</w:t>
      </w:r>
    </w:p>
    <w:p w:rsidR="00DA286B" w:rsidRDefault="00DA286B" w:rsidP="00DA286B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8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 w:rsidR="002C23D0">
        <w:rPr>
          <w:sz w:val="26"/>
          <w:szCs w:val="26"/>
        </w:rPr>
        <w:t>Dụng cụ trải vải</w:t>
      </w:r>
      <w:r>
        <w:rPr>
          <w:sz w:val="26"/>
          <w:szCs w:val="26"/>
        </w:rPr>
        <w:t>: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 w:rsidR="002C23D0">
        <w:rPr>
          <w:sz w:val="26"/>
          <w:szCs w:val="26"/>
        </w:rPr>
        <w:t>Bàn trải vải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B. </w:t>
      </w:r>
      <w:r w:rsidR="002C23D0">
        <w:rPr>
          <w:sz w:val="26"/>
          <w:szCs w:val="26"/>
        </w:rPr>
        <w:t>Thanh kim</w:t>
      </w:r>
      <w:proofErr w:type="gramEnd"/>
      <w:r w:rsidR="002C23D0">
        <w:rPr>
          <w:sz w:val="26"/>
          <w:szCs w:val="26"/>
        </w:rPr>
        <w:t xml:space="preserve"> loại nặng</w:t>
      </w:r>
      <w:r>
        <w:rPr>
          <w:sz w:val="26"/>
          <w:szCs w:val="26"/>
        </w:rPr>
        <w:t xml:space="preserve"> 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C. </w:t>
      </w:r>
      <w:r w:rsidR="002C23D0">
        <w:rPr>
          <w:sz w:val="26"/>
          <w:szCs w:val="26"/>
        </w:rPr>
        <w:t>Kéo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D. Cả A, B, C đều đúng</w:t>
      </w:r>
    </w:p>
    <w:p w:rsidR="00DA286B" w:rsidRDefault="00DA286B" w:rsidP="00DA286B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9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 w:rsidR="002C23D0">
        <w:rPr>
          <w:sz w:val="26"/>
          <w:szCs w:val="26"/>
        </w:rPr>
        <w:t>Vải hoa văn một chiều, khi trải vải sử dụng phương pháp nào</w:t>
      </w:r>
      <w:r>
        <w:rPr>
          <w:sz w:val="26"/>
          <w:szCs w:val="26"/>
        </w:rPr>
        <w:t>: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 w:rsidR="002C23D0">
        <w:rPr>
          <w:sz w:val="26"/>
          <w:szCs w:val="26"/>
        </w:rPr>
        <w:t>Zigzac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B. </w:t>
      </w:r>
      <w:r w:rsidR="002C23D0">
        <w:rPr>
          <w:sz w:val="26"/>
          <w:szCs w:val="26"/>
        </w:rPr>
        <w:t>Cắt đầu bàn có chiều</w:t>
      </w:r>
      <w:r>
        <w:rPr>
          <w:sz w:val="26"/>
          <w:szCs w:val="26"/>
        </w:rPr>
        <w:t xml:space="preserve"> 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C. </w:t>
      </w:r>
      <w:r w:rsidR="002C23D0">
        <w:rPr>
          <w:sz w:val="26"/>
          <w:szCs w:val="26"/>
        </w:rPr>
        <w:t>Cắt đầu bàn không chiều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D. Cả A, B, C đều đúng</w:t>
      </w:r>
    </w:p>
    <w:p w:rsidR="00DA286B" w:rsidRDefault="00DA286B" w:rsidP="00DA286B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67217F">
        <w:rPr>
          <w:b/>
          <w:sz w:val="26"/>
          <w:szCs w:val="26"/>
        </w:rPr>
        <w:t>1</w:t>
      </w:r>
      <w:r w:rsidR="00413404">
        <w:rPr>
          <w:b/>
          <w:sz w:val="26"/>
          <w:szCs w:val="26"/>
        </w:rPr>
        <w:t>0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 w:rsidR="002C23D0">
        <w:rPr>
          <w:sz w:val="26"/>
          <w:szCs w:val="26"/>
        </w:rPr>
        <w:t>Vải Uni, khi trải vải sử dụng phương pháp nào</w:t>
      </w:r>
      <w:r>
        <w:rPr>
          <w:sz w:val="26"/>
          <w:szCs w:val="26"/>
        </w:rPr>
        <w:t>:</w:t>
      </w:r>
    </w:p>
    <w:p w:rsidR="002C23D0" w:rsidRDefault="00DA286B" w:rsidP="002C23D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 w:rsidR="002C23D0">
        <w:rPr>
          <w:sz w:val="26"/>
          <w:szCs w:val="26"/>
        </w:rPr>
        <w:t>Zigzac</w:t>
      </w:r>
    </w:p>
    <w:p w:rsidR="002C23D0" w:rsidRDefault="002C23D0" w:rsidP="002C23D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B. Cắt đầu bàn có chiều </w:t>
      </w:r>
    </w:p>
    <w:p w:rsidR="002C23D0" w:rsidRDefault="002C23D0" w:rsidP="002C23D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C. Cắt đầu bàn không chiều</w:t>
      </w:r>
    </w:p>
    <w:p w:rsidR="002C23D0" w:rsidRDefault="002C23D0" w:rsidP="002C23D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D. Cả A, B, C đều đúng</w:t>
      </w:r>
    </w:p>
    <w:p w:rsidR="00DA286B" w:rsidRDefault="00DA286B" w:rsidP="002C23D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67217F">
        <w:rPr>
          <w:b/>
          <w:sz w:val="26"/>
          <w:szCs w:val="26"/>
        </w:rPr>
        <w:t>1</w:t>
      </w:r>
      <w:r w:rsidR="00413404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 w:rsidR="002C23D0">
        <w:rPr>
          <w:sz w:val="26"/>
          <w:szCs w:val="26"/>
        </w:rPr>
        <w:t>Nhược điểm của trải vải cắt đầu bàn có chiều</w:t>
      </w:r>
      <w:r>
        <w:rPr>
          <w:sz w:val="26"/>
          <w:szCs w:val="26"/>
        </w:rPr>
        <w:t>: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 w:rsidR="002C23D0">
        <w:rPr>
          <w:sz w:val="26"/>
          <w:szCs w:val="26"/>
        </w:rPr>
        <w:t>Không thích hợp vải nhung hay vải có hoa văn một chiều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B. </w:t>
      </w:r>
      <w:r w:rsidR="002C23D0">
        <w:rPr>
          <w:sz w:val="26"/>
          <w:szCs w:val="26"/>
        </w:rPr>
        <w:t>Tiêu hao cho vải lớn</w:t>
      </w:r>
      <w:r>
        <w:rPr>
          <w:sz w:val="26"/>
          <w:szCs w:val="26"/>
        </w:rPr>
        <w:t xml:space="preserve"> 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C. </w:t>
      </w:r>
      <w:r w:rsidR="00C06522">
        <w:rPr>
          <w:sz w:val="26"/>
          <w:szCs w:val="26"/>
        </w:rPr>
        <w:t>Lớp vải được cắt xong phải cắt đầu bàn, không tận dụng được công suất trải vải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D. Cả A, B, C đều đúng</w:t>
      </w:r>
    </w:p>
    <w:p w:rsidR="00413404" w:rsidRDefault="00413404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</w:p>
    <w:p w:rsidR="00DA286B" w:rsidRDefault="00DA286B" w:rsidP="00C06522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Câu </w:t>
      </w:r>
      <w:r w:rsidR="0067217F">
        <w:rPr>
          <w:b/>
          <w:sz w:val="26"/>
          <w:szCs w:val="26"/>
        </w:rPr>
        <w:t>1</w:t>
      </w:r>
      <w:r w:rsidR="00413404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 w:rsidR="00C06522">
        <w:rPr>
          <w:sz w:val="26"/>
          <w:szCs w:val="26"/>
        </w:rPr>
        <w:t>Phương pháp xoa phấn</w:t>
      </w:r>
      <w:r>
        <w:rPr>
          <w:sz w:val="26"/>
          <w:szCs w:val="26"/>
        </w:rPr>
        <w:t>: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A. </w:t>
      </w:r>
      <w:r w:rsidR="00C06522">
        <w:rPr>
          <w:sz w:val="26"/>
          <w:szCs w:val="26"/>
        </w:rPr>
        <w:t>Sơ</w:t>
      </w:r>
      <w:proofErr w:type="gramEnd"/>
      <w:r w:rsidR="00C06522">
        <w:rPr>
          <w:sz w:val="26"/>
          <w:szCs w:val="26"/>
        </w:rPr>
        <w:t xml:space="preserve"> đồ sau khi giác xong đem đục lỗ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B. </w:t>
      </w:r>
      <w:r w:rsidR="00C06522">
        <w:rPr>
          <w:sz w:val="26"/>
          <w:szCs w:val="26"/>
        </w:rPr>
        <w:t>Đặt sơ đồ đã được đục lỗ trên bàn vải chận giữ sơ đồ không bị xô lệch</w:t>
      </w:r>
      <w:r>
        <w:rPr>
          <w:sz w:val="26"/>
          <w:szCs w:val="26"/>
        </w:rPr>
        <w:t xml:space="preserve"> 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C. </w:t>
      </w:r>
      <w:r w:rsidR="00C06522">
        <w:rPr>
          <w:sz w:val="26"/>
          <w:szCs w:val="26"/>
        </w:rPr>
        <w:t xml:space="preserve">Xoa phấn lên sơ đồ </w:t>
      </w:r>
      <w:proofErr w:type="gramStart"/>
      <w:r w:rsidR="00C06522">
        <w:rPr>
          <w:sz w:val="26"/>
          <w:szCs w:val="26"/>
        </w:rPr>
        <w:t>theo</w:t>
      </w:r>
      <w:proofErr w:type="gramEnd"/>
      <w:r w:rsidR="00C06522">
        <w:rPr>
          <w:sz w:val="26"/>
          <w:szCs w:val="26"/>
        </w:rPr>
        <w:t xml:space="preserve"> hướng đục lỗ, sau khi xoa xong lấy sơ đồ ra, trên sơ đồ sẽ hiện lên sơ đồ được vẽ bằng bụi phấn lọt qua lỗ đục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D. Cả A, B, C đều đúng</w:t>
      </w:r>
    </w:p>
    <w:p w:rsidR="00DA286B" w:rsidRDefault="00DA286B" w:rsidP="00DA286B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67217F">
        <w:rPr>
          <w:b/>
          <w:sz w:val="26"/>
          <w:szCs w:val="26"/>
        </w:rPr>
        <w:t>1</w:t>
      </w:r>
      <w:r w:rsidR="00413404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 w:rsidR="00C06522">
        <w:rPr>
          <w:sz w:val="26"/>
          <w:szCs w:val="26"/>
        </w:rPr>
        <w:t xml:space="preserve">Phương pháp cắt </w:t>
      </w:r>
      <w:proofErr w:type="gramStart"/>
      <w:r w:rsidR="00C06522">
        <w:rPr>
          <w:sz w:val="26"/>
          <w:szCs w:val="26"/>
        </w:rPr>
        <w:t>sơ</w:t>
      </w:r>
      <w:proofErr w:type="gramEnd"/>
      <w:r w:rsidR="00C06522">
        <w:rPr>
          <w:sz w:val="26"/>
          <w:szCs w:val="26"/>
        </w:rPr>
        <w:t xml:space="preserve"> đồ cùng bàn vải</w:t>
      </w:r>
      <w:r>
        <w:rPr>
          <w:sz w:val="26"/>
          <w:szCs w:val="26"/>
        </w:rPr>
        <w:t>: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 w:rsidR="00C06522">
        <w:rPr>
          <w:sz w:val="26"/>
          <w:szCs w:val="26"/>
        </w:rPr>
        <w:t>Đặt sơ đồ lên bàn vải, d</w:t>
      </w:r>
      <w:r w:rsidR="00B802EC">
        <w:rPr>
          <w:sz w:val="26"/>
          <w:szCs w:val="26"/>
        </w:rPr>
        <w:t>ùng</w:t>
      </w:r>
      <w:r w:rsidR="00C06522">
        <w:rPr>
          <w:sz w:val="26"/>
          <w:szCs w:val="26"/>
        </w:rPr>
        <w:t xml:space="preserve"> </w:t>
      </w:r>
      <w:proofErr w:type="gramStart"/>
      <w:r w:rsidR="00C06522">
        <w:rPr>
          <w:sz w:val="26"/>
          <w:szCs w:val="26"/>
        </w:rPr>
        <w:t>kim</w:t>
      </w:r>
      <w:proofErr w:type="gramEnd"/>
      <w:r w:rsidR="00C06522">
        <w:rPr>
          <w:sz w:val="26"/>
          <w:szCs w:val="26"/>
        </w:rPr>
        <w:t xml:space="preserve"> ghim thật chắc và cắt cùng bàn vải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B. </w:t>
      </w:r>
      <w:r w:rsidR="00C06522">
        <w:rPr>
          <w:sz w:val="26"/>
          <w:szCs w:val="26"/>
        </w:rPr>
        <w:t xml:space="preserve">Phương pháp này tốn công sao lại sơ đồ. Nhưng phương pháp này có nhiều ưu điểm </w:t>
      </w:r>
      <w:r w:rsidR="0045301C">
        <w:rPr>
          <w:sz w:val="26"/>
          <w:szCs w:val="26"/>
        </w:rPr>
        <w:t>là chính xác, dễ kiểm tra được trường hợp sai hỏng</w:t>
      </w:r>
      <w:r>
        <w:rPr>
          <w:sz w:val="26"/>
          <w:szCs w:val="26"/>
        </w:rPr>
        <w:t xml:space="preserve"> 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C. </w:t>
      </w:r>
      <w:r w:rsidR="0045301C">
        <w:rPr>
          <w:sz w:val="26"/>
          <w:szCs w:val="26"/>
        </w:rPr>
        <w:t>Phương pháp này tốn thời</w:t>
      </w:r>
      <w:r w:rsidR="008D13CC">
        <w:rPr>
          <w:sz w:val="26"/>
          <w:szCs w:val="26"/>
        </w:rPr>
        <w:t xml:space="preserve"> gian</w:t>
      </w:r>
      <w:r w:rsidR="0045301C">
        <w:rPr>
          <w:sz w:val="26"/>
          <w:szCs w:val="26"/>
        </w:rPr>
        <w:t xml:space="preserve"> </w:t>
      </w:r>
      <w:r w:rsidR="002E6FDD">
        <w:rPr>
          <w:sz w:val="26"/>
          <w:szCs w:val="26"/>
        </w:rPr>
        <w:t>hơn nhưng nét vẽ mảnh hơn cắt chính xác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D. Cả A, B đều đúng</w:t>
      </w:r>
    </w:p>
    <w:p w:rsidR="00DA286B" w:rsidRDefault="00DA286B" w:rsidP="00DA286B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67217F">
        <w:rPr>
          <w:b/>
          <w:sz w:val="26"/>
          <w:szCs w:val="26"/>
        </w:rPr>
        <w:t>1</w:t>
      </w:r>
      <w:r w:rsidR="00413404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 w:rsidR="002E6FDD">
        <w:rPr>
          <w:sz w:val="26"/>
          <w:szCs w:val="26"/>
        </w:rPr>
        <w:t>Mục đích đánh số</w:t>
      </w:r>
      <w:r>
        <w:rPr>
          <w:sz w:val="26"/>
          <w:szCs w:val="26"/>
        </w:rPr>
        <w:t>: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 w:rsidR="002E6FDD">
        <w:rPr>
          <w:sz w:val="26"/>
          <w:szCs w:val="26"/>
        </w:rPr>
        <w:t>Kiểm tra các chi tiết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B. </w:t>
      </w:r>
      <w:r w:rsidR="002E6FDD">
        <w:rPr>
          <w:sz w:val="26"/>
          <w:szCs w:val="26"/>
        </w:rPr>
        <w:t xml:space="preserve">Kiểm tra số lớp vải trên mặt bàn 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C. </w:t>
      </w:r>
      <w:r w:rsidR="002E6FDD">
        <w:rPr>
          <w:sz w:val="26"/>
          <w:szCs w:val="26"/>
        </w:rPr>
        <w:t>Tránh sự khác biệt màu sắc giữa các chi tiết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D. Cả B, C đều đúng</w:t>
      </w:r>
    </w:p>
    <w:p w:rsidR="002E6FDD" w:rsidRDefault="002E6FDD" w:rsidP="002E6FDD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67217F">
        <w:rPr>
          <w:b/>
          <w:sz w:val="26"/>
          <w:szCs w:val="26"/>
        </w:rPr>
        <w:t>1</w:t>
      </w:r>
      <w:r w:rsidR="00413404">
        <w:rPr>
          <w:b/>
          <w:sz w:val="26"/>
          <w:szCs w:val="26"/>
        </w:rPr>
        <w:t>5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>Các hình thức bóc tập:</w:t>
      </w:r>
    </w:p>
    <w:p w:rsidR="002E6FDD" w:rsidRDefault="002E6FDD" w:rsidP="002E6FDD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A. Bóc tập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kiện</w:t>
      </w:r>
    </w:p>
    <w:p w:rsidR="002E6FDD" w:rsidRDefault="002E6FDD" w:rsidP="002E6FDD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B. Bóc tập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số lớp vải</w:t>
      </w:r>
    </w:p>
    <w:p w:rsidR="002E6FDD" w:rsidRDefault="002E6FDD" w:rsidP="002E6FDD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C. Bóc tập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cây vải</w:t>
      </w:r>
    </w:p>
    <w:p w:rsidR="002E6FDD" w:rsidRDefault="002E6FDD" w:rsidP="002E6FDD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D. Cả B, C đều đúng</w:t>
      </w:r>
    </w:p>
    <w:p w:rsidR="00C63300" w:rsidRDefault="00C63300" w:rsidP="00DA286B">
      <w:pPr>
        <w:tabs>
          <w:tab w:val="left" w:pos="360"/>
        </w:tabs>
        <w:spacing w:line="360" w:lineRule="auto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Câu 1</w:t>
      </w:r>
      <w:r w:rsidR="00413404">
        <w:rPr>
          <w:b/>
          <w:color w:val="000000"/>
          <w:sz w:val="26"/>
          <w:szCs w:val="26"/>
        </w:rPr>
        <w:t>6</w:t>
      </w:r>
      <w:r>
        <w:rPr>
          <w:b/>
          <w:color w:val="000000"/>
          <w:sz w:val="26"/>
          <w:szCs w:val="26"/>
        </w:rPr>
        <w:t xml:space="preserve">: </w:t>
      </w:r>
      <w:r>
        <w:rPr>
          <w:w w:val="105"/>
          <w:sz w:val="26"/>
          <w:szCs w:val="26"/>
        </w:rPr>
        <w:t>Khi</w:t>
      </w:r>
      <w:r>
        <w:rPr>
          <w:spacing w:val="-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kiểm</w:t>
      </w:r>
      <w:r>
        <w:rPr>
          <w:spacing w:val="-6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tra</w:t>
      </w:r>
      <w:r>
        <w:rPr>
          <w:spacing w:val="-6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đo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khổ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vải,</w:t>
      </w:r>
      <w:r>
        <w:rPr>
          <w:spacing w:val="-6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đối</w:t>
      </w:r>
      <w:r>
        <w:rPr>
          <w:spacing w:val="-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với</w:t>
      </w:r>
      <w:r>
        <w:rPr>
          <w:spacing w:val="-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vải</w:t>
      </w:r>
      <w:r>
        <w:rPr>
          <w:spacing w:val="-8"/>
          <w:w w:val="105"/>
          <w:sz w:val="26"/>
          <w:szCs w:val="26"/>
        </w:rPr>
        <w:t xml:space="preserve"> cuộn tròn </w:t>
      </w:r>
      <w:r>
        <w:rPr>
          <w:w w:val="105"/>
          <w:sz w:val="26"/>
          <w:szCs w:val="26"/>
        </w:rPr>
        <w:t>đo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ít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nhất</w:t>
      </w:r>
      <w:r>
        <w:rPr>
          <w:spacing w:val="-9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mấy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lần?</w:t>
      </w:r>
    </w:p>
    <w:p w:rsidR="00C63300" w:rsidRDefault="00C63300" w:rsidP="00C63300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  <w:t xml:space="preserve"> A. 1 lần      </w:t>
      </w:r>
      <w:r>
        <w:rPr>
          <w:color w:val="000000"/>
          <w:sz w:val="26"/>
          <w:szCs w:val="26"/>
        </w:rPr>
        <w:tab/>
        <w:t>B. 2 lần</w:t>
      </w:r>
      <w:r>
        <w:rPr>
          <w:color w:val="000000"/>
          <w:sz w:val="26"/>
          <w:szCs w:val="26"/>
        </w:rPr>
        <w:tab/>
        <w:t>C. 3 lần</w:t>
      </w:r>
      <w:r>
        <w:rPr>
          <w:color w:val="000000"/>
          <w:sz w:val="26"/>
          <w:szCs w:val="26"/>
        </w:rPr>
        <w:tab/>
        <w:t>D. 5 lần</w:t>
      </w:r>
    </w:p>
    <w:p w:rsidR="00C63300" w:rsidRDefault="00C63300" w:rsidP="00C63300">
      <w:pPr>
        <w:tabs>
          <w:tab w:val="left" w:pos="360"/>
        </w:tabs>
        <w:rPr>
          <w:b/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17</w:t>
      </w:r>
      <w:r>
        <w:rPr>
          <w:b/>
          <w:sz w:val="26"/>
          <w:szCs w:val="26"/>
        </w:rPr>
        <w:t xml:space="preserve">:  </w:t>
      </w:r>
      <w:r>
        <w:rPr>
          <w:sz w:val="26"/>
          <w:szCs w:val="26"/>
        </w:rPr>
        <w:t>Cắt thô: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A. Sử dụng máy cắt vòng, cắt chính xác các chi tiết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B. Sử dụng máy cắt </w:t>
      </w:r>
      <w:proofErr w:type="gramStart"/>
      <w:r>
        <w:rPr>
          <w:sz w:val="26"/>
          <w:szCs w:val="26"/>
        </w:rPr>
        <w:t>tay</w:t>
      </w:r>
      <w:proofErr w:type="gramEnd"/>
      <w:r>
        <w:rPr>
          <w:sz w:val="26"/>
          <w:szCs w:val="26"/>
        </w:rPr>
        <w:t xml:space="preserve"> để chia bàn vải ra nhiều khối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C. Sử dụng máy cắt </w:t>
      </w:r>
      <w:proofErr w:type="gramStart"/>
      <w:r>
        <w:rPr>
          <w:sz w:val="26"/>
          <w:szCs w:val="26"/>
        </w:rPr>
        <w:t>tay</w:t>
      </w:r>
      <w:proofErr w:type="gramEnd"/>
      <w:r>
        <w:rPr>
          <w:sz w:val="26"/>
          <w:szCs w:val="26"/>
        </w:rPr>
        <w:t xml:space="preserve"> để cắt các chi tiết lớn           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D. Sử dụng máy cắt đầu bàn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18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Chất lượng ép dán phụ thuộc vào:</w:t>
      </w:r>
    </w:p>
    <w:p w:rsidR="00C63300" w:rsidRDefault="00C63300" w:rsidP="00C63300">
      <w:pPr>
        <w:tabs>
          <w:tab w:val="left" w:pos="360"/>
        </w:tabs>
        <w:spacing w:line="360" w:lineRule="auto"/>
        <w:ind w:leftChars="399" w:left="958"/>
        <w:rPr>
          <w:sz w:val="26"/>
          <w:szCs w:val="26"/>
        </w:rPr>
      </w:pPr>
      <w:r>
        <w:rPr>
          <w:sz w:val="26"/>
          <w:szCs w:val="26"/>
        </w:rPr>
        <w:t>A. Nhiệt độ</w:t>
      </w:r>
    </w:p>
    <w:p w:rsidR="00C63300" w:rsidRDefault="00C63300" w:rsidP="00C63300">
      <w:pPr>
        <w:tabs>
          <w:tab w:val="left" w:pos="360"/>
        </w:tabs>
        <w:spacing w:line="360" w:lineRule="auto"/>
        <w:ind w:leftChars="399" w:left="958"/>
        <w:rPr>
          <w:sz w:val="26"/>
          <w:szCs w:val="26"/>
        </w:rPr>
      </w:pPr>
      <w:r>
        <w:rPr>
          <w:sz w:val="26"/>
          <w:szCs w:val="26"/>
        </w:rPr>
        <w:t>B. Áp suất</w:t>
      </w:r>
    </w:p>
    <w:p w:rsidR="00C63300" w:rsidRDefault="00C63300" w:rsidP="00C63300">
      <w:pPr>
        <w:tabs>
          <w:tab w:val="left" w:pos="360"/>
        </w:tabs>
        <w:spacing w:line="360" w:lineRule="auto"/>
        <w:ind w:leftChars="399" w:left="958"/>
        <w:rPr>
          <w:sz w:val="26"/>
          <w:szCs w:val="26"/>
        </w:rPr>
      </w:pPr>
      <w:r>
        <w:rPr>
          <w:sz w:val="26"/>
          <w:szCs w:val="26"/>
        </w:rPr>
        <w:t>C. Thời gian</w:t>
      </w:r>
    </w:p>
    <w:p w:rsidR="00C63300" w:rsidRDefault="00C63300" w:rsidP="00C63300">
      <w:pPr>
        <w:tabs>
          <w:tab w:val="left" w:pos="360"/>
        </w:tabs>
        <w:spacing w:line="360" w:lineRule="auto"/>
        <w:ind w:leftChars="399" w:left="958"/>
        <w:rPr>
          <w:sz w:val="26"/>
          <w:szCs w:val="26"/>
        </w:rPr>
      </w:pPr>
      <w:r>
        <w:rPr>
          <w:sz w:val="26"/>
          <w:szCs w:val="26"/>
        </w:rPr>
        <w:t>D. Tất cả các câu đều đúng</w:t>
      </w:r>
    </w:p>
    <w:p w:rsidR="00C63300" w:rsidRDefault="00C63300" w:rsidP="00C63300">
      <w:pPr>
        <w:tabs>
          <w:tab w:val="left" w:pos="360"/>
        </w:tabs>
        <w:ind w:left="360"/>
        <w:rPr>
          <w:b/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Câu </w:t>
      </w:r>
      <w:r w:rsidR="00413404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 xml:space="preserve">9:  </w:t>
      </w:r>
      <w:r>
        <w:rPr>
          <w:sz w:val="26"/>
          <w:szCs w:val="26"/>
        </w:rPr>
        <w:t>Chuẩn bị vải trải cho bàn cắt có chiều dài sơ đồ 6</w:t>
      </w:r>
      <w:proofErr w:type="gramStart"/>
      <w:r>
        <w:rPr>
          <w:sz w:val="26"/>
          <w:szCs w:val="26"/>
        </w:rPr>
        <w:t>,40</w:t>
      </w:r>
      <w:proofErr w:type="gramEnd"/>
      <w:r>
        <w:rPr>
          <w:sz w:val="26"/>
          <w:szCs w:val="26"/>
        </w:rPr>
        <w:t xml:space="preserve"> mét, trải 100 lớp, hao phí đầu bàn trải là 0,03 mét. </w:t>
      </w:r>
      <w:proofErr w:type="gramStart"/>
      <w:r>
        <w:rPr>
          <w:sz w:val="26"/>
          <w:szCs w:val="26"/>
        </w:rPr>
        <w:t>Tính lượng vải cần trải cho bàn cắt trên.</w:t>
      </w:r>
      <w:proofErr w:type="gramEnd"/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A. 640 mét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B. 643 mét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C. 642 mét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b/>
          <w:sz w:val="26"/>
          <w:szCs w:val="26"/>
        </w:rPr>
      </w:pPr>
      <w:r>
        <w:rPr>
          <w:sz w:val="26"/>
          <w:szCs w:val="26"/>
        </w:rPr>
        <w:t xml:space="preserve">    D. 630 mét</w:t>
      </w:r>
    </w:p>
    <w:p w:rsidR="00C63300" w:rsidRDefault="00C63300" w:rsidP="00C63300">
      <w:pPr>
        <w:tabs>
          <w:tab w:val="left" w:pos="360"/>
        </w:tabs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20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Một Doanh nghiệp sản xuất hàng gia công mã hàng A có số lượng 5000 sản phẩm, định mức vải 1,02 mét / 1 sản phẩm , Khách hàng đồng ý cung</w:t>
      </w:r>
      <w:r w:rsidR="00863513">
        <w:rPr>
          <w:sz w:val="26"/>
          <w:szCs w:val="26"/>
        </w:rPr>
        <w:t xml:space="preserve"> cấp vải với hao phí sản xuất (</w:t>
      </w:r>
      <w:r>
        <w:rPr>
          <w:sz w:val="26"/>
          <w:szCs w:val="26"/>
        </w:rPr>
        <w:t>hay thân , lỗi sợi, đầu khúc...) là 2%.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Lượng vải nhu cầu doanh nghiệp phải nhận là: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 A.</w:t>
      </w:r>
      <w:r>
        <w:rPr>
          <w:sz w:val="26"/>
          <w:szCs w:val="26"/>
        </w:rPr>
        <w:tab/>
        <w:t>5202 mét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 B.   </w:t>
      </w:r>
      <w:r>
        <w:rPr>
          <w:sz w:val="26"/>
          <w:szCs w:val="26"/>
        </w:rPr>
        <w:tab/>
        <w:t>5100 mét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C.   </w:t>
      </w:r>
      <w:r>
        <w:rPr>
          <w:sz w:val="26"/>
          <w:szCs w:val="26"/>
        </w:rPr>
        <w:tab/>
        <w:t>5098 mét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D.   </w:t>
      </w:r>
      <w:r>
        <w:rPr>
          <w:sz w:val="26"/>
          <w:szCs w:val="26"/>
        </w:rPr>
        <w:tab/>
        <w:t>4998 mét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21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 xml:space="preserve">Diện tích mẫu giác sơ </w:t>
      </w:r>
      <w:proofErr w:type="gramStart"/>
      <w:r>
        <w:rPr>
          <w:sz w:val="26"/>
          <w:szCs w:val="26"/>
        </w:rPr>
        <w:t>đồ  SM</w:t>
      </w:r>
      <w:proofErr w:type="gramEnd"/>
      <w:r>
        <w:rPr>
          <w:sz w:val="26"/>
          <w:szCs w:val="26"/>
        </w:rPr>
        <w:t xml:space="preserve"> = 8,53 mét vuông, Chiều dài sơ đồ = 6,2 mét, Rộng sơ đồ = 1,56 mét. Phần trăm hữu ích (I) là: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ab/>
        <w:t>A.</w:t>
      </w:r>
      <w:r>
        <w:rPr>
          <w:sz w:val="26"/>
          <w:szCs w:val="26"/>
        </w:rPr>
        <w:tab/>
        <w:t>90 %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ab/>
        <w:t>B.</w:t>
      </w:r>
      <w:r>
        <w:rPr>
          <w:sz w:val="26"/>
          <w:szCs w:val="26"/>
        </w:rPr>
        <w:tab/>
        <w:t>85 %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ab/>
        <w:t>C.</w:t>
      </w:r>
      <w:r>
        <w:rPr>
          <w:sz w:val="26"/>
          <w:szCs w:val="26"/>
        </w:rPr>
        <w:tab/>
        <w:t>88 %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b/>
          <w:sz w:val="26"/>
          <w:szCs w:val="26"/>
        </w:rPr>
      </w:pPr>
      <w:r>
        <w:rPr>
          <w:sz w:val="26"/>
          <w:szCs w:val="26"/>
        </w:rPr>
        <w:tab/>
        <w:t>D.</w:t>
      </w:r>
      <w:r>
        <w:rPr>
          <w:sz w:val="26"/>
          <w:szCs w:val="26"/>
        </w:rPr>
        <w:tab/>
        <w:t>87 %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22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Khi thiết kế xong bộ mẫu mềm chúng ta phải: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A. Ghi các ký hiệu về hướng canh sợi, độ co giãn và định mức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B. Ghi tên mã hàng, cỡ </w:t>
      </w:r>
      <w:proofErr w:type="gramStart"/>
      <w:r>
        <w:rPr>
          <w:sz w:val="26"/>
          <w:szCs w:val="26"/>
        </w:rPr>
        <w:t>vóc ,</w:t>
      </w:r>
      <w:proofErr w:type="gramEnd"/>
      <w:r>
        <w:rPr>
          <w:sz w:val="26"/>
          <w:szCs w:val="26"/>
        </w:rPr>
        <w:t xml:space="preserve"> định mức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C. Ghi các ký hiệu về hướng canh sợi, ghi tên mã hàng, cỡ vóc, tên chi tiết, số lượng chi tiết trên từng chi tiết của mẫu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D. Ghi hướng dẫn sử dụng nguyên phụ liệu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23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Cắt gọt (cắt tinh)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A. Sử dụng máy cắt vòng để cắt các chi tiết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B. Sử dụng máy cắt đầu bàn để cắt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C. Sử dụng máy cắt </w:t>
      </w:r>
      <w:proofErr w:type="gramStart"/>
      <w:r>
        <w:rPr>
          <w:sz w:val="26"/>
          <w:szCs w:val="26"/>
        </w:rPr>
        <w:t>tay</w:t>
      </w:r>
      <w:proofErr w:type="gramEnd"/>
      <w:r>
        <w:rPr>
          <w:sz w:val="26"/>
          <w:szCs w:val="26"/>
        </w:rPr>
        <w:t xml:space="preserve"> để cắt các chi tiết</w:t>
      </w:r>
    </w:p>
    <w:p w:rsidR="00C63300" w:rsidRDefault="00C63300" w:rsidP="00C63300">
      <w:pPr>
        <w:tabs>
          <w:tab w:val="left" w:pos="360"/>
        </w:tabs>
        <w:spacing w:line="360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          D. Sử dụng kéo để cắt các chi tiết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B441D3">
        <w:rPr>
          <w:b/>
          <w:sz w:val="26"/>
          <w:szCs w:val="26"/>
        </w:rPr>
        <w:t>24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Nếu nhận thấy trong quá trình giặt ủi vải bị co thì trong công thức thiết kế cần: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 A. Giảm bớt trong công thức thiết kế để bảo đảm thông số kích thước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 B. Phải gia tăng trong công thức thiết kế để bảo đảm thông số kích thước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 C. Sử dụng công thức bình thường</w:t>
      </w:r>
    </w:p>
    <w:p w:rsidR="00C63300" w:rsidRDefault="00C63300" w:rsidP="00C63300">
      <w:pPr>
        <w:tabs>
          <w:tab w:val="left" w:pos="360"/>
        </w:tabs>
        <w:spacing w:line="360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           D. Tăng hay giảm phụ thuộc vào kiểu dáng sản phẩm</w:t>
      </w:r>
    </w:p>
    <w:p w:rsidR="00C63300" w:rsidRDefault="00C63300" w:rsidP="00C63300">
      <w:pPr>
        <w:tabs>
          <w:tab w:val="left" w:pos="360"/>
        </w:tabs>
        <w:ind w:left="360"/>
        <w:rPr>
          <w:b/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B441D3">
        <w:rPr>
          <w:b/>
          <w:sz w:val="26"/>
          <w:szCs w:val="26"/>
        </w:rPr>
        <w:t>25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Áo mẫu do xí nghiệp may đưa cho khách hàng duyệt được gọi là: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A.  Mẫu chuẩn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B.  Mẫu đối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C.  Mẫu gốc</w:t>
      </w:r>
    </w:p>
    <w:p w:rsidR="00C63300" w:rsidRDefault="00C63300" w:rsidP="00C63300">
      <w:pPr>
        <w:tabs>
          <w:tab w:val="left" w:pos="360"/>
        </w:tabs>
        <w:spacing w:line="360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           D.  Mẫu sản xuất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>Câu 2</w:t>
      </w:r>
      <w:r w:rsidR="00B441D3">
        <w:rPr>
          <w:b/>
          <w:sz w:val="26"/>
          <w:szCs w:val="26"/>
        </w:rPr>
        <w:t>6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Một mã hàng 3000 sản phẩm áo sơ mi kiểu có sử dụng vải phối ở phần manchette (4 chi tiết/sản phẩm), kích thước bán thành phẩm của manchette: rộng = 7cm, dài = 26</w:t>
      </w:r>
      <w:proofErr w:type="gramStart"/>
      <w:r>
        <w:rPr>
          <w:sz w:val="26"/>
          <w:szCs w:val="26"/>
        </w:rPr>
        <w:t>,5</w:t>
      </w:r>
      <w:proofErr w:type="gramEnd"/>
      <w:r>
        <w:rPr>
          <w:sz w:val="26"/>
          <w:szCs w:val="26"/>
        </w:rPr>
        <w:t xml:space="preserve"> cm, hướng canh sợi dọc theo chiều dài manchette. Khổ vải hữu dụng (đã trừ biên) = 1</w:t>
      </w:r>
      <w:proofErr w:type="gramStart"/>
      <w:r>
        <w:rPr>
          <w:sz w:val="26"/>
          <w:szCs w:val="26"/>
        </w:rPr>
        <w:t>,18</w:t>
      </w:r>
      <w:proofErr w:type="gramEnd"/>
      <w:r>
        <w:rPr>
          <w:sz w:val="26"/>
          <w:szCs w:val="26"/>
        </w:rPr>
        <w:t xml:space="preserve"> mét, các chi tiết cần chừa thêm 0,5cm cho cắt phá. Định mức vải phối sử dụng cho manchette là: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A. 216 mét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B. 305</w:t>
      </w:r>
      <w:proofErr w:type="gramStart"/>
      <w:r>
        <w:rPr>
          <w:sz w:val="26"/>
          <w:szCs w:val="26"/>
        </w:rPr>
        <w:t>,2</w:t>
      </w:r>
      <w:proofErr w:type="gramEnd"/>
      <w:r>
        <w:rPr>
          <w:sz w:val="26"/>
          <w:szCs w:val="26"/>
        </w:rPr>
        <w:t xml:space="preserve"> mét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C. 115 mét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proofErr w:type="gramStart"/>
      <w:r>
        <w:rPr>
          <w:sz w:val="26"/>
          <w:szCs w:val="26"/>
        </w:rPr>
        <w:t>D.  212</w:t>
      </w:r>
      <w:proofErr w:type="gramEnd"/>
      <w:r>
        <w:rPr>
          <w:sz w:val="26"/>
          <w:szCs w:val="26"/>
        </w:rPr>
        <w:t xml:space="preserve"> mét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>Câu 2</w:t>
      </w:r>
      <w:r w:rsidR="00B441D3">
        <w:rPr>
          <w:b/>
          <w:sz w:val="26"/>
          <w:szCs w:val="26"/>
        </w:rPr>
        <w:t>7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Những cơ sở để tiến hành nhảy mẫu</w:t>
      </w:r>
    </w:p>
    <w:p w:rsidR="00C63300" w:rsidRDefault="00C63300" w:rsidP="00C63300">
      <w:pPr>
        <w:spacing w:line="360" w:lineRule="auto"/>
        <w:ind w:leftChars="146" w:left="350" w:firstLineChars="141" w:firstLine="367"/>
        <w:rPr>
          <w:sz w:val="26"/>
          <w:szCs w:val="26"/>
        </w:rPr>
      </w:pPr>
      <w:r>
        <w:rPr>
          <w:sz w:val="26"/>
          <w:szCs w:val="26"/>
        </w:rPr>
        <w:t>A. Dựa vào mẫu gốc (mẫu thiết kế size trung bình)</w:t>
      </w:r>
    </w:p>
    <w:p w:rsidR="00C63300" w:rsidRDefault="00C63300" w:rsidP="00C63300">
      <w:pPr>
        <w:spacing w:line="360" w:lineRule="auto"/>
        <w:ind w:leftChars="146" w:left="350" w:firstLineChars="141" w:firstLine="367"/>
        <w:rPr>
          <w:sz w:val="26"/>
          <w:szCs w:val="26"/>
        </w:rPr>
      </w:pPr>
      <w:r>
        <w:rPr>
          <w:sz w:val="26"/>
          <w:szCs w:val="26"/>
        </w:rPr>
        <w:t>B. Dựa vào bảng thông số kích thước</w:t>
      </w:r>
    </w:p>
    <w:p w:rsidR="00C63300" w:rsidRDefault="00C63300" w:rsidP="00C63300">
      <w:pPr>
        <w:spacing w:line="360" w:lineRule="auto"/>
        <w:ind w:leftChars="146" w:left="350" w:firstLineChars="141" w:firstLine="367"/>
        <w:rPr>
          <w:sz w:val="26"/>
          <w:szCs w:val="26"/>
        </w:rPr>
      </w:pPr>
      <w:r>
        <w:rPr>
          <w:sz w:val="26"/>
          <w:szCs w:val="26"/>
        </w:rPr>
        <w:t>C. Xác định các điểm chủ yếu của mẫu để tiến hành dịch chuyển</w:t>
      </w:r>
    </w:p>
    <w:p w:rsidR="00C63300" w:rsidRDefault="00C63300" w:rsidP="00C63300">
      <w:pPr>
        <w:spacing w:line="360" w:lineRule="auto"/>
        <w:ind w:leftChars="146" w:left="350" w:firstLineChars="141" w:firstLine="367"/>
        <w:rPr>
          <w:sz w:val="26"/>
          <w:szCs w:val="26"/>
        </w:rPr>
      </w:pPr>
      <w:r>
        <w:rPr>
          <w:sz w:val="26"/>
          <w:szCs w:val="26"/>
        </w:rPr>
        <w:t>D. Tất cả đều đúng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>Câu 2</w:t>
      </w:r>
      <w:r w:rsidR="00B441D3">
        <w:rPr>
          <w:b/>
          <w:sz w:val="26"/>
          <w:szCs w:val="26"/>
        </w:rPr>
        <w:t>8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 xml:space="preserve">Các biện pháp để nâng cao năng suất lao </w:t>
      </w:r>
      <w:proofErr w:type="gramStart"/>
      <w:r>
        <w:rPr>
          <w:sz w:val="26"/>
          <w:szCs w:val="26"/>
        </w:rPr>
        <w:t>động :</w:t>
      </w:r>
      <w:proofErr w:type="gramEnd"/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A. Tăng ca.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B. Tăng cường công tác quản lý, hợp lý hóa thao tác và cải tiến dây chuyền sản xuất.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C. Tăng cường sự giám sát kỹ thuật</w:t>
      </w:r>
    </w:p>
    <w:p w:rsidR="00C63300" w:rsidRDefault="00C63300" w:rsidP="00C63300">
      <w:pPr>
        <w:tabs>
          <w:tab w:val="left" w:pos="360"/>
        </w:tabs>
        <w:spacing w:line="360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        D. Tăng thời gian làm việc</w:t>
      </w:r>
    </w:p>
    <w:p w:rsidR="00C63300" w:rsidRDefault="00C63300" w:rsidP="00C63300">
      <w:pPr>
        <w:tabs>
          <w:tab w:val="left" w:pos="360"/>
        </w:tabs>
        <w:rPr>
          <w:w w:val="105"/>
          <w:sz w:val="26"/>
          <w:szCs w:val="26"/>
        </w:rPr>
      </w:pPr>
      <w:r>
        <w:rPr>
          <w:b/>
          <w:sz w:val="26"/>
          <w:szCs w:val="26"/>
        </w:rPr>
        <w:t>Câu 2</w:t>
      </w:r>
      <w:r w:rsidR="00B441D3">
        <w:rPr>
          <w:b/>
          <w:sz w:val="26"/>
          <w:szCs w:val="26"/>
        </w:rPr>
        <w:t>9</w:t>
      </w:r>
      <w:r>
        <w:rPr>
          <w:b/>
          <w:sz w:val="26"/>
          <w:szCs w:val="26"/>
        </w:rPr>
        <w:t xml:space="preserve">: </w:t>
      </w:r>
      <w:r>
        <w:rPr>
          <w:w w:val="105"/>
          <w:sz w:val="26"/>
          <w:szCs w:val="26"/>
        </w:rPr>
        <w:t>Khổ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vải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1</w:t>
      </w:r>
      <w:proofErr w:type="gramStart"/>
      <w:r>
        <w:rPr>
          <w:w w:val="105"/>
          <w:sz w:val="26"/>
          <w:szCs w:val="26"/>
        </w:rPr>
        <w:t>,5</w:t>
      </w:r>
      <w:proofErr w:type="gramEnd"/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 xml:space="preserve">mét. </w:t>
      </w:r>
      <w:proofErr w:type="gramStart"/>
      <w:r>
        <w:rPr>
          <w:w w:val="105"/>
          <w:sz w:val="26"/>
          <w:szCs w:val="26"/>
        </w:rPr>
        <w:t>Khi</w:t>
      </w:r>
      <w:r>
        <w:rPr>
          <w:spacing w:val="-6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Giác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sơ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đồ</w:t>
      </w:r>
      <w:r>
        <w:rPr>
          <w:spacing w:val="-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trừ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biên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vải</w:t>
      </w:r>
      <w:r>
        <w:rPr>
          <w:spacing w:val="-6"/>
          <w:w w:val="105"/>
          <w:sz w:val="26"/>
          <w:szCs w:val="26"/>
        </w:rPr>
        <w:t xml:space="preserve"> 4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cm</w:t>
      </w:r>
      <w:r>
        <w:rPr>
          <w:spacing w:val="-6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biên.</w:t>
      </w:r>
      <w:proofErr w:type="gramEnd"/>
      <w:r>
        <w:rPr>
          <w:spacing w:val="-8"/>
          <w:w w:val="105"/>
          <w:sz w:val="26"/>
          <w:szCs w:val="26"/>
        </w:rPr>
        <w:t xml:space="preserve"> </w:t>
      </w:r>
      <w:proofErr w:type="gramStart"/>
      <w:r>
        <w:rPr>
          <w:w w:val="105"/>
          <w:sz w:val="26"/>
          <w:szCs w:val="26"/>
        </w:rPr>
        <w:t>Khổ</w:t>
      </w:r>
      <w:r>
        <w:rPr>
          <w:spacing w:val="-9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hữu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dụng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(khổ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sơ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đồ)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là</w:t>
      </w:r>
      <w:r>
        <w:rPr>
          <w:spacing w:val="-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bao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nhiêu?</w:t>
      </w:r>
      <w:proofErr w:type="gramEnd"/>
    </w:p>
    <w:p w:rsidR="00C63300" w:rsidRDefault="00C63300" w:rsidP="00C63300">
      <w:pPr>
        <w:tabs>
          <w:tab w:val="left" w:pos="360"/>
        </w:tabs>
        <w:rPr>
          <w:w w:val="105"/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>
        <w:rPr>
          <w:w w:val="105"/>
          <w:sz w:val="26"/>
          <w:szCs w:val="26"/>
        </w:rPr>
        <w:t>1</w:t>
      </w:r>
      <w:proofErr w:type="gramStart"/>
      <w:r>
        <w:rPr>
          <w:w w:val="105"/>
          <w:sz w:val="26"/>
          <w:szCs w:val="26"/>
        </w:rPr>
        <w:t>,46</w:t>
      </w:r>
      <w:proofErr w:type="gramEnd"/>
      <w:r>
        <w:rPr>
          <w:w w:val="105"/>
          <w:sz w:val="26"/>
          <w:szCs w:val="26"/>
        </w:rPr>
        <w:t xml:space="preserve"> mét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1,4 mét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ab/>
        <w:t>C. 1</w:t>
      </w:r>
      <w:proofErr w:type="gramStart"/>
      <w:r>
        <w:rPr>
          <w:sz w:val="26"/>
          <w:szCs w:val="26"/>
        </w:rPr>
        <w:t>,38</w:t>
      </w:r>
      <w:proofErr w:type="gramEnd"/>
      <w:r>
        <w:rPr>
          <w:sz w:val="26"/>
          <w:szCs w:val="26"/>
        </w:rPr>
        <w:t xml:space="preserve">  mét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1,36 mét </w:t>
      </w:r>
    </w:p>
    <w:p w:rsidR="00C63300" w:rsidRDefault="00C63300" w:rsidP="00C63300">
      <w:pPr>
        <w:tabs>
          <w:tab w:val="left" w:pos="360"/>
        </w:tabs>
        <w:rPr>
          <w:b/>
          <w:bCs/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Mô tả sau đây dành cho 4 câu hỏi kế tiếp.</w:t>
      </w:r>
      <w:proofErr w:type="gramEnd"/>
    </w:p>
    <w:p w:rsidR="00C63300" w:rsidRDefault="00C63300" w:rsidP="00C63300">
      <w:pPr>
        <w:tabs>
          <w:tab w:val="left" w:pos="360"/>
        </w:tabs>
        <w:rPr>
          <w:sz w:val="26"/>
          <w:szCs w:val="26"/>
        </w:rPr>
      </w:pPr>
      <w:r>
        <w:rPr>
          <w:sz w:val="26"/>
          <w:szCs w:val="26"/>
        </w:rPr>
        <w:t>Sử dụng dữ liệu cho 4 câu sau đây:</w:t>
      </w:r>
    </w:p>
    <w:p w:rsidR="00C63300" w:rsidRDefault="00C63300" w:rsidP="00C63300">
      <w:pPr>
        <w:pStyle w:val="BodyText"/>
        <w:spacing w:before="5" w:line="247" w:lineRule="auto"/>
        <w:ind w:left="9" w:right="314" w:hanging="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w w:val="105"/>
          <w:sz w:val="26"/>
          <w:szCs w:val="26"/>
        </w:rPr>
        <w:t>Một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mã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hàng</w:t>
      </w:r>
      <w:r>
        <w:rPr>
          <w:rFonts w:ascii="Times New Roman" w:hAnsi="Times New Roman"/>
          <w:spacing w:val="-10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quần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kaki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nam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có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số</w:t>
      </w:r>
      <w:r>
        <w:rPr>
          <w:rFonts w:ascii="Times New Roman" w:hAnsi="Times New Roman"/>
          <w:spacing w:val="-10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lượng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đơn</w:t>
      </w:r>
      <w:r>
        <w:rPr>
          <w:rFonts w:ascii="Times New Roman" w:hAnsi="Times New Roman"/>
          <w:spacing w:val="-10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hàng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là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4760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sản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phẩm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được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phân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cho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một</w:t>
      </w:r>
      <w:r>
        <w:rPr>
          <w:rFonts w:ascii="Times New Roman" w:hAnsi="Times New Roman"/>
          <w:spacing w:val="-10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chuyền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w w:val="105"/>
          <w:sz w:val="26"/>
          <w:szCs w:val="26"/>
        </w:rPr>
        <w:t>may</w:t>
      </w:r>
      <w:proofErr w:type="gramEnd"/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có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22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công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nhân,</w:t>
      </w:r>
      <w:r>
        <w:rPr>
          <w:rFonts w:ascii="Times New Roman" w:hAnsi="Times New Roman"/>
          <w:spacing w:val="-10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thời gian</w:t>
      </w:r>
      <w:r>
        <w:rPr>
          <w:rFonts w:ascii="Times New Roman" w:hAnsi="Times New Roman"/>
          <w:spacing w:val="-11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thực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hiện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các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công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đoạn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của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mã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hàng</w:t>
      </w:r>
      <w:r>
        <w:rPr>
          <w:rFonts w:ascii="Times New Roman" w:hAnsi="Times New Roman"/>
          <w:spacing w:val="-10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trên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từng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lọai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máy</w:t>
      </w:r>
      <w:r>
        <w:rPr>
          <w:rFonts w:ascii="Times New Roman" w:hAnsi="Times New Roman"/>
          <w:spacing w:val="-10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như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sau:</w:t>
      </w:r>
    </w:p>
    <w:p w:rsidR="00C63300" w:rsidRDefault="00C63300" w:rsidP="00C63300">
      <w:pPr>
        <w:pStyle w:val="ListParagraph1"/>
        <w:numPr>
          <w:ilvl w:val="0"/>
          <w:numId w:val="2"/>
        </w:numPr>
        <w:tabs>
          <w:tab w:val="left" w:pos="783"/>
        </w:tabs>
        <w:ind w:left="9" w:hanging="9"/>
        <w:rPr>
          <w:rFonts w:eastAsia="Tahoma"/>
          <w:sz w:val="26"/>
          <w:szCs w:val="26"/>
        </w:rPr>
      </w:pPr>
      <w:r>
        <w:rPr>
          <w:w w:val="105"/>
          <w:sz w:val="26"/>
          <w:szCs w:val="26"/>
        </w:rPr>
        <w:t>MB1K  : 940</w:t>
      </w:r>
      <w:r>
        <w:rPr>
          <w:spacing w:val="-30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giây</w:t>
      </w:r>
    </w:p>
    <w:p w:rsidR="00C63300" w:rsidRDefault="00C63300" w:rsidP="00C63300">
      <w:pPr>
        <w:pStyle w:val="ListParagraph1"/>
        <w:numPr>
          <w:ilvl w:val="0"/>
          <w:numId w:val="2"/>
        </w:numPr>
        <w:tabs>
          <w:tab w:val="left" w:pos="783"/>
        </w:tabs>
        <w:spacing w:before="5"/>
        <w:ind w:left="9" w:hanging="9"/>
        <w:rPr>
          <w:rFonts w:eastAsia="Tahoma"/>
          <w:sz w:val="26"/>
          <w:szCs w:val="26"/>
        </w:rPr>
      </w:pPr>
      <w:r>
        <w:rPr>
          <w:w w:val="105"/>
          <w:sz w:val="26"/>
          <w:szCs w:val="26"/>
        </w:rPr>
        <w:t>MB2K  : 580</w:t>
      </w:r>
      <w:r>
        <w:rPr>
          <w:spacing w:val="-30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giây</w:t>
      </w:r>
    </w:p>
    <w:p w:rsidR="00C63300" w:rsidRDefault="00C63300" w:rsidP="00C63300">
      <w:pPr>
        <w:pStyle w:val="ListParagraph1"/>
        <w:numPr>
          <w:ilvl w:val="0"/>
          <w:numId w:val="2"/>
        </w:numPr>
        <w:tabs>
          <w:tab w:val="left" w:pos="783"/>
        </w:tabs>
        <w:spacing w:before="5"/>
        <w:ind w:left="9" w:hanging="9"/>
        <w:rPr>
          <w:rFonts w:eastAsia="Tahoma"/>
          <w:sz w:val="26"/>
          <w:szCs w:val="26"/>
        </w:rPr>
      </w:pPr>
      <w:r>
        <w:rPr>
          <w:w w:val="105"/>
          <w:sz w:val="26"/>
          <w:szCs w:val="26"/>
        </w:rPr>
        <w:t>VS5C   : 360</w:t>
      </w:r>
      <w:r>
        <w:rPr>
          <w:spacing w:val="-26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giây</w:t>
      </w:r>
    </w:p>
    <w:p w:rsidR="00C63300" w:rsidRDefault="00C63300" w:rsidP="00C63300">
      <w:pPr>
        <w:pStyle w:val="ListParagraph1"/>
        <w:numPr>
          <w:ilvl w:val="0"/>
          <w:numId w:val="2"/>
        </w:numPr>
        <w:tabs>
          <w:tab w:val="left" w:pos="783"/>
        </w:tabs>
        <w:spacing w:before="5"/>
        <w:ind w:left="9" w:hanging="9"/>
        <w:rPr>
          <w:rFonts w:eastAsia="Tahoma"/>
          <w:sz w:val="26"/>
          <w:szCs w:val="26"/>
        </w:rPr>
      </w:pPr>
      <w:r>
        <w:rPr>
          <w:w w:val="105"/>
          <w:sz w:val="26"/>
          <w:szCs w:val="26"/>
        </w:rPr>
        <w:t>VS3C   :  280</w:t>
      </w:r>
      <w:r>
        <w:rPr>
          <w:spacing w:val="-30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giây</w:t>
      </w:r>
    </w:p>
    <w:p w:rsidR="00C63300" w:rsidRDefault="00C63300" w:rsidP="00C63300">
      <w:pPr>
        <w:pStyle w:val="ListParagraph1"/>
        <w:numPr>
          <w:ilvl w:val="0"/>
          <w:numId w:val="2"/>
        </w:numPr>
        <w:tabs>
          <w:tab w:val="left" w:pos="783"/>
        </w:tabs>
        <w:spacing w:before="5"/>
        <w:ind w:left="9" w:hanging="9"/>
        <w:rPr>
          <w:rFonts w:eastAsia="Tahoma"/>
          <w:sz w:val="26"/>
          <w:szCs w:val="26"/>
        </w:rPr>
      </w:pPr>
      <w:r>
        <w:rPr>
          <w:rFonts w:eastAsia="Tahoma"/>
          <w:w w:val="105"/>
          <w:sz w:val="26"/>
          <w:szCs w:val="26"/>
        </w:rPr>
        <w:t>Bàn ủi   : 260</w:t>
      </w:r>
      <w:r>
        <w:rPr>
          <w:rFonts w:eastAsia="Tahoma"/>
          <w:spacing w:val="-30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giây</w:t>
      </w:r>
    </w:p>
    <w:p w:rsidR="00C63300" w:rsidRDefault="00C63300" w:rsidP="00C63300">
      <w:pPr>
        <w:pStyle w:val="ListParagraph1"/>
        <w:numPr>
          <w:ilvl w:val="0"/>
          <w:numId w:val="2"/>
        </w:numPr>
        <w:tabs>
          <w:tab w:val="left" w:pos="783"/>
        </w:tabs>
        <w:spacing w:before="5"/>
        <w:ind w:left="9" w:hanging="9"/>
        <w:rPr>
          <w:rFonts w:eastAsia="Tahoma"/>
          <w:sz w:val="26"/>
          <w:szCs w:val="26"/>
        </w:rPr>
      </w:pPr>
      <w:r>
        <w:rPr>
          <w:w w:val="105"/>
          <w:sz w:val="26"/>
          <w:szCs w:val="26"/>
        </w:rPr>
        <w:lastRenderedPageBreak/>
        <w:t>Máy thùa: 60</w:t>
      </w:r>
      <w:r>
        <w:rPr>
          <w:spacing w:val="-30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giây</w:t>
      </w:r>
    </w:p>
    <w:p w:rsidR="00C63300" w:rsidRDefault="00C63300" w:rsidP="00C63300">
      <w:pPr>
        <w:pStyle w:val="ListParagraph1"/>
        <w:numPr>
          <w:ilvl w:val="0"/>
          <w:numId w:val="2"/>
        </w:numPr>
        <w:tabs>
          <w:tab w:val="left" w:pos="783"/>
        </w:tabs>
        <w:spacing w:before="5"/>
        <w:ind w:left="9" w:hanging="9"/>
        <w:rPr>
          <w:rFonts w:eastAsia="Tahoma"/>
          <w:sz w:val="26"/>
          <w:szCs w:val="26"/>
        </w:rPr>
      </w:pPr>
      <w:r>
        <w:rPr>
          <w:w w:val="105"/>
          <w:sz w:val="26"/>
          <w:szCs w:val="26"/>
        </w:rPr>
        <w:t>Máy đính: 80</w:t>
      </w:r>
      <w:r>
        <w:rPr>
          <w:spacing w:val="-30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giây</w:t>
      </w:r>
    </w:p>
    <w:p w:rsidR="00C63300" w:rsidRDefault="00C63300" w:rsidP="00C63300">
      <w:pPr>
        <w:pStyle w:val="ListParagraph1"/>
        <w:numPr>
          <w:ilvl w:val="0"/>
          <w:numId w:val="2"/>
        </w:numPr>
        <w:tabs>
          <w:tab w:val="left" w:pos="783"/>
        </w:tabs>
        <w:spacing w:before="5"/>
        <w:ind w:left="9" w:hanging="9"/>
        <w:rPr>
          <w:rFonts w:eastAsia="Tahoma"/>
          <w:sz w:val="26"/>
          <w:szCs w:val="26"/>
        </w:rPr>
      </w:pPr>
      <w:r>
        <w:rPr>
          <w:rFonts w:eastAsia="Tahoma"/>
          <w:w w:val="105"/>
          <w:sz w:val="26"/>
          <w:szCs w:val="26"/>
        </w:rPr>
        <w:t>Công</w:t>
      </w:r>
      <w:r>
        <w:rPr>
          <w:rFonts w:eastAsia="Tahoma"/>
          <w:spacing w:val="-8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việc</w:t>
      </w:r>
      <w:r>
        <w:rPr>
          <w:rFonts w:eastAsia="Tahoma"/>
          <w:spacing w:val="-9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phụ</w:t>
      </w:r>
      <w:r>
        <w:rPr>
          <w:rFonts w:eastAsia="Tahoma"/>
          <w:spacing w:val="-8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:</w:t>
      </w:r>
      <w:r>
        <w:rPr>
          <w:rFonts w:eastAsia="Tahoma"/>
          <w:spacing w:val="-8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220</w:t>
      </w:r>
      <w:r>
        <w:rPr>
          <w:rFonts w:eastAsia="Tahoma"/>
          <w:spacing w:val="-9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giây</w:t>
      </w:r>
    </w:p>
    <w:p w:rsidR="00C63300" w:rsidRDefault="00C63300" w:rsidP="00C63300">
      <w:pPr>
        <w:pStyle w:val="BodyText"/>
        <w:spacing w:before="5" w:line="247" w:lineRule="auto"/>
        <w:ind w:left="9" w:right="314" w:hanging="9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w w:val="105"/>
          <w:sz w:val="26"/>
          <w:szCs w:val="26"/>
        </w:rPr>
        <w:t>Biết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rằng,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thời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gian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làm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việc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trong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ngày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bắt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đầu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từ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7h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30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phút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và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kết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thúc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vào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lúc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16h30.</w:t>
      </w:r>
      <w:proofErr w:type="gramEnd"/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w w:val="105"/>
          <w:sz w:val="26"/>
          <w:szCs w:val="26"/>
        </w:rPr>
        <w:t>Trong</w:t>
      </w:r>
      <w:r>
        <w:rPr>
          <w:rFonts w:ascii="Times New Roman" w:hAnsi="Times New Roman"/>
          <w:spacing w:val="-4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đó</w:t>
      </w:r>
      <w:r>
        <w:rPr>
          <w:rFonts w:ascii="Times New Roman" w:hAnsi="Times New Roman"/>
          <w:spacing w:val="-10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nghỉ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trưa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60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phút,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thời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gian dành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cho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chuẩn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bị</w:t>
      </w:r>
      <w:r>
        <w:rPr>
          <w:rFonts w:ascii="Times New Roman" w:hAnsi="Times New Roman"/>
          <w:spacing w:val="-10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sản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xuất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là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30</w:t>
      </w:r>
      <w:r>
        <w:rPr>
          <w:rFonts w:ascii="Times New Roman" w:hAnsi="Times New Roman"/>
          <w:spacing w:val="-10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phút/ngày.</w:t>
      </w:r>
      <w:proofErr w:type="gramEnd"/>
    </w:p>
    <w:p w:rsidR="00C63300" w:rsidRDefault="00C63300" w:rsidP="00C63300">
      <w:pPr>
        <w:tabs>
          <w:tab w:val="left" w:pos="360"/>
        </w:tabs>
        <w:rPr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 xml:space="preserve">Câu  </w:t>
      </w:r>
      <w:r w:rsidR="00B441D3">
        <w:rPr>
          <w:b/>
          <w:bCs/>
          <w:sz w:val="26"/>
          <w:szCs w:val="26"/>
        </w:rPr>
        <w:t>30</w:t>
      </w:r>
      <w:proofErr w:type="gramEnd"/>
      <w:r>
        <w:rPr>
          <w:b/>
          <w:bCs/>
          <w:sz w:val="26"/>
          <w:szCs w:val="26"/>
        </w:rPr>
        <w:t xml:space="preserve">: </w:t>
      </w:r>
      <w:r>
        <w:rPr>
          <w:sz w:val="26"/>
          <w:szCs w:val="26"/>
        </w:rPr>
        <w:t>Năng suất một người công nhân làm được trong một ngày là: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A.    </w:t>
      </w:r>
      <w:proofErr w:type="gramStart"/>
      <w:r>
        <w:rPr>
          <w:sz w:val="26"/>
          <w:szCs w:val="26"/>
        </w:rPr>
        <w:t>11  sản</w:t>
      </w:r>
      <w:proofErr w:type="gramEnd"/>
      <w:r>
        <w:rPr>
          <w:sz w:val="26"/>
          <w:szCs w:val="26"/>
        </w:rPr>
        <w:t xml:space="preserve"> phẩm</w:t>
      </w:r>
    </w:p>
    <w:p w:rsidR="00C63300" w:rsidRDefault="00C63300" w:rsidP="00C63300">
      <w:pPr>
        <w:pStyle w:val="ListParagraph1"/>
        <w:tabs>
          <w:tab w:val="left" w:pos="1143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B.    </w:t>
      </w:r>
      <w:proofErr w:type="gramStart"/>
      <w:r>
        <w:rPr>
          <w:sz w:val="26"/>
          <w:szCs w:val="26"/>
        </w:rPr>
        <w:t xml:space="preserve">9.8 </w:t>
      </w:r>
      <w:r>
        <w:rPr>
          <w:spacing w:val="-15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giây</w:t>
      </w:r>
      <w:proofErr w:type="gramEnd"/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C.     </w:t>
      </w:r>
      <w:proofErr w:type="gramStart"/>
      <w:r>
        <w:rPr>
          <w:sz w:val="26"/>
          <w:szCs w:val="26"/>
        </w:rPr>
        <w:t>9.71  sản</w:t>
      </w:r>
      <w:proofErr w:type="gramEnd"/>
      <w:r>
        <w:rPr>
          <w:sz w:val="26"/>
          <w:szCs w:val="26"/>
        </w:rPr>
        <w:t xml:space="preserve"> phẩm</w:t>
      </w:r>
    </w:p>
    <w:p w:rsidR="00C63300" w:rsidRDefault="00C63300" w:rsidP="00C63300">
      <w:pPr>
        <w:pStyle w:val="ListParagraph1"/>
        <w:tabs>
          <w:tab w:val="left" w:pos="1143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D.    </w:t>
      </w:r>
      <w:r>
        <w:rPr>
          <w:w w:val="105"/>
          <w:sz w:val="26"/>
          <w:szCs w:val="26"/>
        </w:rPr>
        <w:t>9</w:t>
      </w:r>
      <w:proofErr w:type="gramStart"/>
      <w:r>
        <w:rPr>
          <w:w w:val="105"/>
          <w:sz w:val="26"/>
          <w:szCs w:val="26"/>
        </w:rPr>
        <w:t>,71</w:t>
      </w:r>
      <w:proofErr w:type="gramEnd"/>
      <w:r>
        <w:rPr>
          <w:spacing w:val="-15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giây</w:t>
      </w:r>
    </w:p>
    <w:p w:rsidR="00C63300" w:rsidRDefault="00C63300" w:rsidP="00C63300">
      <w:pPr>
        <w:tabs>
          <w:tab w:val="left" w:pos="360"/>
        </w:tabs>
        <w:rPr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 xml:space="preserve">Câu  </w:t>
      </w:r>
      <w:r w:rsidR="00B441D3">
        <w:rPr>
          <w:b/>
          <w:bCs/>
          <w:sz w:val="26"/>
          <w:szCs w:val="26"/>
        </w:rPr>
        <w:t>31</w:t>
      </w:r>
      <w:proofErr w:type="gramEnd"/>
      <w:r>
        <w:rPr>
          <w:b/>
          <w:bCs/>
          <w:sz w:val="26"/>
          <w:szCs w:val="26"/>
        </w:rPr>
        <w:t xml:space="preserve">: </w:t>
      </w:r>
      <w:r>
        <w:rPr>
          <w:sz w:val="26"/>
          <w:szCs w:val="26"/>
        </w:rPr>
        <w:t>Năng suất cả chuyền làm được trong một ngày là:</w:t>
      </w:r>
    </w:p>
    <w:p w:rsidR="00C63300" w:rsidRDefault="00C63300" w:rsidP="00C63300">
      <w:pPr>
        <w:tabs>
          <w:tab w:val="left" w:pos="360"/>
        </w:tabs>
        <w:spacing w:line="360" w:lineRule="auto"/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>A. 214 sản phẩm</w:t>
      </w:r>
    </w:p>
    <w:p w:rsidR="00C63300" w:rsidRDefault="00C63300" w:rsidP="00C63300">
      <w:pPr>
        <w:tabs>
          <w:tab w:val="left" w:pos="360"/>
        </w:tabs>
        <w:spacing w:line="360" w:lineRule="auto"/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>B. 213</w:t>
      </w:r>
      <w:proofErr w:type="gramStart"/>
      <w:r>
        <w:rPr>
          <w:sz w:val="26"/>
          <w:szCs w:val="26"/>
        </w:rPr>
        <w:t>,62</w:t>
      </w:r>
      <w:proofErr w:type="gramEnd"/>
      <w:r>
        <w:rPr>
          <w:sz w:val="26"/>
          <w:szCs w:val="26"/>
        </w:rPr>
        <w:t xml:space="preserve"> sản phẩm</w:t>
      </w:r>
    </w:p>
    <w:p w:rsidR="00C63300" w:rsidRDefault="00C63300" w:rsidP="00C63300">
      <w:pPr>
        <w:tabs>
          <w:tab w:val="left" w:pos="360"/>
        </w:tabs>
        <w:spacing w:line="360" w:lineRule="auto"/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>C. 213 sản phẩm</w:t>
      </w:r>
    </w:p>
    <w:p w:rsidR="00C63300" w:rsidRDefault="005B33BD" w:rsidP="00C63300">
      <w:pPr>
        <w:tabs>
          <w:tab w:val="left" w:pos="360"/>
        </w:tabs>
        <w:spacing w:line="360" w:lineRule="auto"/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>D</w:t>
      </w:r>
      <w:r w:rsidR="00C63300">
        <w:rPr>
          <w:sz w:val="26"/>
          <w:szCs w:val="26"/>
        </w:rPr>
        <w:t>. 213</w:t>
      </w:r>
      <w:proofErr w:type="gramStart"/>
      <w:r w:rsidR="00C63300">
        <w:rPr>
          <w:sz w:val="26"/>
          <w:szCs w:val="26"/>
        </w:rPr>
        <w:t>,62</w:t>
      </w:r>
      <w:proofErr w:type="gramEnd"/>
      <w:r w:rsidR="00C63300">
        <w:rPr>
          <w:sz w:val="26"/>
          <w:szCs w:val="26"/>
        </w:rPr>
        <w:t xml:space="preserve"> giây</w:t>
      </w:r>
    </w:p>
    <w:p w:rsidR="00C63300" w:rsidRDefault="00C63300" w:rsidP="00C63300">
      <w:pPr>
        <w:tabs>
          <w:tab w:val="left" w:pos="360"/>
        </w:tabs>
        <w:rPr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 xml:space="preserve">Câu  </w:t>
      </w:r>
      <w:r w:rsidR="00B441D3">
        <w:rPr>
          <w:b/>
          <w:bCs/>
          <w:sz w:val="26"/>
          <w:szCs w:val="26"/>
        </w:rPr>
        <w:t>32</w:t>
      </w:r>
      <w:proofErr w:type="gramEnd"/>
      <w:r>
        <w:rPr>
          <w:b/>
          <w:bCs/>
          <w:sz w:val="26"/>
          <w:szCs w:val="26"/>
        </w:rPr>
        <w:t xml:space="preserve">: </w:t>
      </w:r>
      <w:r>
        <w:rPr>
          <w:sz w:val="26"/>
          <w:szCs w:val="26"/>
        </w:rPr>
        <w:t>Thời gian cần để chuy</w:t>
      </w:r>
      <w:r w:rsidR="00413404">
        <w:rPr>
          <w:sz w:val="26"/>
          <w:szCs w:val="26"/>
        </w:rPr>
        <w:t>ền</w:t>
      </w:r>
      <w:r>
        <w:rPr>
          <w:sz w:val="26"/>
          <w:szCs w:val="26"/>
        </w:rPr>
        <w:t xml:space="preserve"> may sản xuất hoàn tất lô hàng:</w:t>
      </w:r>
    </w:p>
    <w:p w:rsidR="00C63300" w:rsidRDefault="00C63300" w:rsidP="00C63300">
      <w:pPr>
        <w:tabs>
          <w:tab w:val="left" w:pos="360"/>
        </w:tabs>
        <w:spacing w:line="360" w:lineRule="auto"/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>A. 23 ngày</w:t>
      </w:r>
    </w:p>
    <w:p w:rsidR="00C63300" w:rsidRDefault="00C63300" w:rsidP="00C63300">
      <w:pPr>
        <w:tabs>
          <w:tab w:val="left" w:pos="360"/>
        </w:tabs>
        <w:spacing w:line="360" w:lineRule="auto"/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>B. 22</w:t>
      </w:r>
      <w:proofErr w:type="gramStart"/>
      <w:r>
        <w:rPr>
          <w:sz w:val="26"/>
          <w:szCs w:val="26"/>
        </w:rPr>
        <w:t>,3</w:t>
      </w:r>
      <w:proofErr w:type="gramEnd"/>
      <w:r>
        <w:rPr>
          <w:sz w:val="26"/>
          <w:szCs w:val="26"/>
        </w:rPr>
        <w:t xml:space="preserve"> giờ</w:t>
      </w:r>
    </w:p>
    <w:p w:rsidR="00C63300" w:rsidRDefault="00C63300" w:rsidP="00C63300">
      <w:pPr>
        <w:tabs>
          <w:tab w:val="left" w:pos="360"/>
        </w:tabs>
        <w:spacing w:line="360" w:lineRule="auto"/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>C. 22 ngày</w:t>
      </w:r>
    </w:p>
    <w:p w:rsidR="00C63300" w:rsidRDefault="00C63300" w:rsidP="00C63300">
      <w:pPr>
        <w:tabs>
          <w:tab w:val="left" w:pos="360"/>
        </w:tabs>
        <w:spacing w:line="360" w:lineRule="auto"/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>D. 22</w:t>
      </w:r>
      <w:proofErr w:type="gramStart"/>
      <w:r>
        <w:rPr>
          <w:sz w:val="26"/>
          <w:szCs w:val="26"/>
        </w:rPr>
        <w:t>,3</w:t>
      </w:r>
      <w:proofErr w:type="gramEnd"/>
      <w:r>
        <w:rPr>
          <w:sz w:val="26"/>
          <w:szCs w:val="26"/>
        </w:rPr>
        <w:t xml:space="preserve"> ngày</w:t>
      </w:r>
      <w:r>
        <w:rPr>
          <w:b/>
          <w:bCs/>
          <w:sz w:val="26"/>
          <w:szCs w:val="26"/>
        </w:rPr>
        <w:t xml:space="preserve"> </w:t>
      </w:r>
    </w:p>
    <w:p w:rsidR="00C63300" w:rsidRDefault="00C63300" w:rsidP="00C63300">
      <w:pPr>
        <w:tabs>
          <w:tab w:val="left" w:pos="360"/>
        </w:tabs>
        <w:rPr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 xml:space="preserve">Câu  </w:t>
      </w:r>
      <w:r w:rsidR="00B441D3">
        <w:rPr>
          <w:b/>
          <w:bCs/>
          <w:sz w:val="26"/>
          <w:szCs w:val="26"/>
        </w:rPr>
        <w:t>33</w:t>
      </w:r>
      <w:proofErr w:type="gramEnd"/>
      <w:r>
        <w:rPr>
          <w:b/>
          <w:bCs/>
          <w:sz w:val="26"/>
          <w:szCs w:val="26"/>
        </w:rPr>
        <w:t xml:space="preserve">: </w:t>
      </w:r>
      <w:r>
        <w:rPr>
          <w:sz w:val="26"/>
          <w:szCs w:val="26"/>
        </w:rPr>
        <w:t>Nếu khách hàng yêu cầu sản xuất trong vòng 18 ngày, để kịp tiến độ giao hàng mỗi ngày chuyền phải tăng ca thêm:</w:t>
      </w:r>
    </w:p>
    <w:p w:rsidR="00C63300" w:rsidRDefault="00C63300" w:rsidP="00C63300">
      <w:pPr>
        <w:tabs>
          <w:tab w:val="left" w:pos="360"/>
        </w:tabs>
        <w:spacing w:line="360" w:lineRule="auto"/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>A. 1 giờ 45 phút</w:t>
      </w:r>
    </w:p>
    <w:p w:rsidR="00C63300" w:rsidRDefault="00C63300" w:rsidP="00C63300">
      <w:pPr>
        <w:tabs>
          <w:tab w:val="left" w:pos="360"/>
        </w:tabs>
        <w:spacing w:line="360" w:lineRule="auto"/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>B. 1</w:t>
      </w:r>
      <w:proofErr w:type="gramStart"/>
      <w:r>
        <w:rPr>
          <w:sz w:val="26"/>
          <w:szCs w:val="26"/>
        </w:rPr>
        <w:t>,78</w:t>
      </w:r>
      <w:proofErr w:type="gramEnd"/>
      <w:r>
        <w:rPr>
          <w:sz w:val="26"/>
          <w:szCs w:val="26"/>
        </w:rPr>
        <w:t xml:space="preserve"> giờ</w:t>
      </w:r>
    </w:p>
    <w:p w:rsidR="00C63300" w:rsidRDefault="00C63300" w:rsidP="00C63300">
      <w:pPr>
        <w:tabs>
          <w:tab w:val="left" w:pos="360"/>
        </w:tabs>
        <w:spacing w:line="360" w:lineRule="auto"/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 xml:space="preserve">C. </w:t>
      </w:r>
      <w:bookmarkStart w:id="0" w:name="_GoBack"/>
      <w:bookmarkEnd w:id="0"/>
      <w:r>
        <w:rPr>
          <w:sz w:val="26"/>
          <w:szCs w:val="26"/>
        </w:rPr>
        <w:t>1 giờ 47 phút</w:t>
      </w:r>
    </w:p>
    <w:p w:rsidR="00C63300" w:rsidRDefault="00C63300" w:rsidP="00C63300">
      <w:pPr>
        <w:tabs>
          <w:tab w:val="left" w:pos="360"/>
        </w:tabs>
        <w:spacing w:line="360" w:lineRule="auto"/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>D. 2 giờ</w:t>
      </w:r>
    </w:p>
    <w:p w:rsidR="00C63300" w:rsidRDefault="00C63300" w:rsidP="00C63300">
      <w:pPr>
        <w:tabs>
          <w:tab w:val="left" w:pos="360"/>
        </w:tabs>
        <w:rPr>
          <w:b/>
          <w:sz w:val="26"/>
          <w:szCs w:val="26"/>
        </w:rPr>
      </w:pPr>
    </w:p>
    <w:p w:rsidR="00C63300" w:rsidRDefault="00C63300" w:rsidP="00C63300">
      <w:pPr>
        <w:pStyle w:val="Heading1CharChar"/>
        <w:ind w:left="0" w:right="314"/>
        <w:rPr>
          <w:rFonts w:ascii="Times New Roman" w:hAnsi="Times New Roman"/>
          <w:b w:val="0"/>
          <w:bCs w:val="0"/>
          <w:sz w:val="26"/>
          <w:szCs w:val="26"/>
        </w:rPr>
      </w:pPr>
      <w:proofErr w:type="gramStart"/>
      <w:r>
        <w:rPr>
          <w:rFonts w:ascii="Times New Roman" w:hAnsi="Times New Roman"/>
          <w:w w:val="105"/>
          <w:sz w:val="26"/>
          <w:szCs w:val="26"/>
        </w:rPr>
        <w:t>Mô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tả</w:t>
      </w:r>
      <w:r>
        <w:rPr>
          <w:rFonts w:ascii="Times New Roman" w:hAnsi="Times New Roman"/>
          <w:spacing w:val="-6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sau</w:t>
      </w:r>
      <w:r>
        <w:rPr>
          <w:rFonts w:ascii="Times New Roman" w:hAnsi="Times New Roman"/>
          <w:spacing w:val="-10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đây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dành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cho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3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câu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hỏi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kế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tiếp.</w:t>
      </w:r>
      <w:proofErr w:type="gramEnd"/>
    </w:p>
    <w:p w:rsidR="00C63300" w:rsidRDefault="00C63300" w:rsidP="00C63300">
      <w:pPr>
        <w:pStyle w:val="BodyText"/>
        <w:ind w:left="0" w:right="6183"/>
        <w:jc w:val="both"/>
        <w:rPr>
          <w:rFonts w:ascii="Times New Roman" w:hAnsi="Times New Roman"/>
          <w:w w:val="105"/>
          <w:sz w:val="26"/>
          <w:szCs w:val="26"/>
        </w:rPr>
      </w:pPr>
      <w:r>
        <w:rPr>
          <w:rFonts w:ascii="Times New Roman" w:hAnsi="Times New Roman"/>
          <w:w w:val="105"/>
          <w:sz w:val="26"/>
          <w:szCs w:val="26"/>
        </w:rPr>
        <w:t>Sử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dụng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dữ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liệu</w:t>
      </w:r>
      <w:r>
        <w:rPr>
          <w:rFonts w:ascii="Times New Roman" w:hAnsi="Times New Roman"/>
          <w:spacing w:val="-10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cho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3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câu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sau:</w:t>
      </w:r>
    </w:p>
    <w:p w:rsidR="00C63300" w:rsidRDefault="00C63300" w:rsidP="00C63300">
      <w:pPr>
        <w:tabs>
          <w:tab w:val="left" w:pos="1080"/>
        </w:tabs>
        <w:jc w:val="both"/>
        <w:rPr>
          <w:w w:val="105"/>
          <w:sz w:val="26"/>
          <w:szCs w:val="26"/>
        </w:rPr>
      </w:pPr>
      <w:r>
        <w:rPr>
          <w:sz w:val="26"/>
          <w:szCs w:val="26"/>
        </w:rPr>
        <w:t xml:space="preserve">Ghép tỉ lệ cỡ vóc mã hàng áo Jacket HP -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bảng tỉ lệ cỡ vóc như sau (giác tối đa 2 sản phẩm/1 sơ đồ), </w:t>
      </w:r>
      <w:r>
        <w:rPr>
          <w:w w:val="105"/>
          <w:sz w:val="26"/>
          <w:szCs w:val="26"/>
        </w:rPr>
        <w:t>chất</w:t>
      </w:r>
      <w:r>
        <w:rPr>
          <w:spacing w:val="-9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liệu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sản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phẩm</w:t>
      </w:r>
      <w:r>
        <w:rPr>
          <w:spacing w:val="-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chỉ</w:t>
      </w:r>
      <w:r>
        <w:rPr>
          <w:spacing w:val="-6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cho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phép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trải</w:t>
      </w:r>
      <w:r>
        <w:rPr>
          <w:spacing w:val="-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tối đa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110</w:t>
      </w:r>
      <w:r>
        <w:rPr>
          <w:spacing w:val="-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lớp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vải</w:t>
      </w:r>
      <w:r>
        <w:rPr>
          <w:spacing w:val="-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cho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mỗi</w:t>
      </w:r>
      <w:r>
        <w:rPr>
          <w:spacing w:val="-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bàn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cắt.</w:t>
      </w:r>
    </w:p>
    <w:p w:rsidR="00C63300" w:rsidRDefault="00C63300" w:rsidP="00C63300">
      <w:pPr>
        <w:tabs>
          <w:tab w:val="left" w:pos="0"/>
        </w:tabs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1080"/>
        <w:gridCol w:w="1080"/>
        <w:gridCol w:w="1080"/>
        <w:gridCol w:w="1080"/>
        <w:gridCol w:w="1080"/>
        <w:gridCol w:w="2052"/>
      </w:tblGrid>
      <w:tr w:rsidR="00C63300" w:rsidTr="00413404">
        <w:tc>
          <w:tcPr>
            <w:tcW w:w="2268" w:type="dxa"/>
            <w:vAlign w:val="center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Màu/Cỡ</w:t>
            </w:r>
          </w:p>
        </w:tc>
        <w:tc>
          <w:tcPr>
            <w:tcW w:w="1080" w:type="dxa"/>
            <w:vAlign w:val="center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</w:p>
        </w:tc>
        <w:tc>
          <w:tcPr>
            <w:tcW w:w="1080" w:type="dxa"/>
            <w:vAlign w:val="center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</w:t>
            </w:r>
          </w:p>
        </w:tc>
        <w:tc>
          <w:tcPr>
            <w:tcW w:w="1080" w:type="dxa"/>
            <w:vAlign w:val="center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</w:t>
            </w:r>
          </w:p>
        </w:tc>
        <w:tc>
          <w:tcPr>
            <w:tcW w:w="1080" w:type="dxa"/>
            <w:vAlign w:val="center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XL</w:t>
            </w:r>
          </w:p>
        </w:tc>
        <w:tc>
          <w:tcPr>
            <w:tcW w:w="1080" w:type="dxa"/>
            <w:vAlign w:val="center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XXL</w:t>
            </w:r>
          </w:p>
        </w:tc>
        <w:tc>
          <w:tcPr>
            <w:tcW w:w="2052" w:type="dxa"/>
            <w:vAlign w:val="center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 cộng</w:t>
            </w:r>
          </w:p>
        </w:tc>
      </w:tr>
      <w:tr w:rsidR="00C63300" w:rsidTr="00413404">
        <w:tc>
          <w:tcPr>
            <w:tcW w:w="2268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191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289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290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146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</w:t>
            </w:r>
          </w:p>
        </w:tc>
        <w:tc>
          <w:tcPr>
            <w:tcW w:w="2052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964</w:t>
            </w:r>
          </w:p>
        </w:tc>
      </w:tr>
      <w:tr w:rsidR="00C63300" w:rsidTr="00413404">
        <w:tc>
          <w:tcPr>
            <w:tcW w:w="2268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II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175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265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266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134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</w:p>
        </w:tc>
        <w:tc>
          <w:tcPr>
            <w:tcW w:w="2052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884</w:t>
            </w:r>
          </w:p>
        </w:tc>
      </w:tr>
      <w:tr w:rsidR="00C63300" w:rsidTr="00413404">
        <w:tc>
          <w:tcPr>
            <w:tcW w:w="2268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Cộng sản phẩm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366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554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556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280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</w:t>
            </w:r>
          </w:p>
        </w:tc>
        <w:tc>
          <w:tcPr>
            <w:tcW w:w="2052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1848 sản phẩm</w:t>
            </w:r>
          </w:p>
        </w:tc>
      </w:tr>
    </w:tbl>
    <w:p w:rsidR="00C63300" w:rsidRDefault="00C63300" w:rsidP="00C63300">
      <w:pPr>
        <w:pStyle w:val="BodyText"/>
        <w:ind w:right="314"/>
        <w:rPr>
          <w:sz w:val="26"/>
          <w:szCs w:val="26"/>
        </w:rPr>
      </w:pPr>
    </w:p>
    <w:p w:rsidR="00C63300" w:rsidRDefault="00C63300" w:rsidP="00C63300">
      <w:pPr>
        <w:pStyle w:val="BodyText"/>
        <w:ind w:right="314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hAnsi="Times New Roman"/>
          <w:w w:val="105"/>
          <w:sz w:val="26"/>
          <w:szCs w:val="26"/>
        </w:rPr>
        <w:t>Nhân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viên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kỹ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thuật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đã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tiến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hành</w:t>
      </w:r>
      <w:r>
        <w:rPr>
          <w:rFonts w:ascii="Times New Roman" w:hAnsi="Times New Roman"/>
          <w:spacing w:val="-10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ghép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tỉ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lệ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cỡ</w:t>
      </w:r>
      <w:r>
        <w:rPr>
          <w:rFonts w:ascii="Times New Roman" w:hAnsi="Times New Roman"/>
          <w:spacing w:val="-6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vóc</w:t>
      </w:r>
      <w:r>
        <w:rPr>
          <w:rFonts w:ascii="Times New Roman" w:hAnsi="Times New Roman"/>
          <w:spacing w:val="-6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các</w:t>
      </w:r>
      <w:r>
        <w:rPr>
          <w:rFonts w:ascii="Times New Roman" w:hAnsi="Times New Roman"/>
          <w:spacing w:val="-6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size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như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sau:</w:t>
      </w:r>
    </w:p>
    <w:p w:rsidR="00C63300" w:rsidRDefault="00C63300" w:rsidP="00C63300">
      <w:pPr>
        <w:pStyle w:val="ListParagraph1"/>
        <w:numPr>
          <w:ilvl w:val="0"/>
          <w:numId w:val="3"/>
        </w:numPr>
        <w:tabs>
          <w:tab w:val="left" w:pos="783"/>
        </w:tabs>
        <w:rPr>
          <w:rFonts w:eastAsia="Tahoma"/>
          <w:sz w:val="26"/>
          <w:szCs w:val="26"/>
        </w:rPr>
      </w:pPr>
      <w:r>
        <w:rPr>
          <w:rFonts w:eastAsia="Tahoma"/>
          <w:w w:val="105"/>
          <w:sz w:val="26"/>
          <w:szCs w:val="26"/>
        </w:rPr>
        <w:t>Sơ</w:t>
      </w:r>
      <w:r>
        <w:rPr>
          <w:rFonts w:eastAsia="Tahoma"/>
          <w:spacing w:val="-8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đồ</w:t>
      </w:r>
      <w:r>
        <w:rPr>
          <w:rFonts w:eastAsia="Tahoma"/>
          <w:spacing w:val="-5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1:</w:t>
      </w:r>
      <w:r>
        <w:rPr>
          <w:rFonts w:eastAsia="Tahoma"/>
          <w:spacing w:val="-7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size</w:t>
      </w:r>
      <w:r>
        <w:rPr>
          <w:rFonts w:eastAsia="Tahoma"/>
          <w:spacing w:val="-7"/>
          <w:w w:val="105"/>
          <w:sz w:val="26"/>
          <w:szCs w:val="26"/>
        </w:rPr>
        <w:t xml:space="preserve"> S</w:t>
      </w:r>
      <w:r>
        <w:rPr>
          <w:rFonts w:eastAsia="Tahoma"/>
          <w:spacing w:val="-8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+</w:t>
      </w:r>
      <w:r>
        <w:rPr>
          <w:rFonts w:eastAsia="Tahoma"/>
          <w:spacing w:val="-7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size</w:t>
      </w:r>
      <w:r>
        <w:rPr>
          <w:rFonts w:eastAsia="Tahoma"/>
          <w:spacing w:val="-7"/>
          <w:w w:val="105"/>
          <w:sz w:val="26"/>
          <w:szCs w:val="26"/>
        </w:rPr>
        <w:t xml:space="preserve"> XXL</w:t>
      </w:r>
    </w:p>
    <w:p w:rsidR="00C63300" w:rsidRDefault="00C63300" w:rsidP="00C63300">
      <w:pPr>
        <w:pStyle w:val="ListParagraph1"/>
        <w:numPr>
          <w:ilvl w:val="0"/>
          <w:numId w:val="3"/>
        </w:numPr>
        <w:tabs>
          <w:tab w:val="left" w:pos="783"/>
        </w:tabs>
        <w:rPr>
          <w:rFonts w:eastAsia="Tahoma"/>
          <w:sz w:val="26"/>
          <w:szCs w:val="26"/>
        </w:rPr>
      </w:pPr>
      <w:r>
        <w:rPr>
          <w:rFonts w:eastAsia="Tahoma"/>
          <w:w w:val="105"/>
          <w:sz w:val="26"/>
          <w:szCs w:val="26"/>
        </w:rPr>
        <w:t>Sơ</w:t>
      </w:r>
      <w:r>
        <w:rPr>
          <w:rFonts w:eastAsia="Tahoma"/>
          <w:spacing w:val="-8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đồ</w:t>
      </w:r>
      <w:r>
        <w:rPr>
          <w:rFonts w:eastAsia="Tahoma"/>
          <w:spacing w:val="-5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2:</w:t>
      </w:r>
      <w:r>
        <w:rPr>
          <w:rFonts w:eastAsia="Tahoma"/>
          <w:spacing w:val="-7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size</w:t>
      </w:r>
      <w:r>
        <w:rPr>
          <w:rFonts w:eastAsia="Tahoma"/>
          <w:spacing w:val="-7"/>
          <w:w w:val="105"/>
          <w:sz w:val="26"/>
          <w:szCs w:val="26"/>
        </w:rPr>
        <w:t xml:space="preserve"> M</w:t>
      </w:r>
      <w:r>
        <w:rPr>
          <w:rFonts w:eastAsia="Tahoma"/>
          <w:w w:val="105"/>
          <w:sz w:val="26"/>
          <w:szCs w:val="26"/>
        </w:rPr>
        <w:t>+</w:t>
      </w:r>
      <w:r>
        <w:rPr>
          <w:rFonts w:eastAsia="Tahoma"/>
          <w:spacing w:val="-7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size</w:t>
      </w:r>
      <w:r>
        <w:rPr>
          <w:rFonts w:eastAsia="Tahoma"/>
          <w:spacing w:val="-7"/>
          <w:w w:val="105"/>
          <w:sz w:val="26"/>
          <w:szCs w:val="26"/>
        </w:rPr>
        <w:t xml:space="preserve"> XL</w:t>
      </w:r>
    </w:p>
    <w:p w:rsidR="00C63300" w:rsidRDefault="00C63300" w:rsidP="00C63300">
      <w:pPr>
        <w:pStyle w:val="ListParagraph1"/>
        <w:numPr>
          <w:ilvl w:val="0"/>
          <w:numId w:val="3"/>
        </w:numPr>
        <w:tabs>
          <w:tab w:val="left" w:pos="783"/>
        </w:tabs>
        <w:rPr>
          <w:rFonts w:eastAsia="Tahoma"/>
          <w:sz w:val="26"/>
          <w:szCs w:val="26"/>
        </w:rPr>
      </w:pPr>
      <w:r>
        <w:rPr>
          <w:rFonts w:eastAsia="Tahoma"/>
          <w:w w:val="105"/>
          <w:sz w:val="26"/>
          <w:szCs w:val="26"/>
        </w:rPr>
        <w:t>Sơ</w:t>
      </w:r>
      <w:r>
        <w:rPr>
          <w:rFonts w:eastAsia="Tahoma"/>
          <w:spacing w:val="-7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đồ</w:t>
      </w:r>
      <w:r>
        <w:rPr>
          <w:rFonts w:eastAsia="Tahoma"/>
          <w:spacing w:val="-4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3:</w:t>
      </w:r>
      <w:r>
        <w:rPr>
          <w:rFonts w:eastAsia="Tahoma"/>
          <w:spacing w:val="-6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size L</w:t>
      </w:r>
      <w:r>
        <w:rPr>
          <w:rFonts w:eastAsia="Tahoma"/>
          <w:spacing w:val="-7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+</w:t>
      </w:r>
      <w:r>
        <w:rPr>
          <w:rFonts w:eastAsia="Tahoma"/>
          <w:spacing w:val="-6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size L</w:t>
      </w:r>
    </w:p>
    <w:p w:rsidR="00C63300" w:rsidRDefault="00C63300" w:rsidP="00C63300">
      <w:pPr>
        <w:pStyle w:val="ListParagraph1"/>
        <w:numPr>
          <w:ilvl w:val="0"/>
          <w:numId w:val="3"/>
        </w:numPr>
        <w:tabs>
          <w:tab w:val="left" w:pos="783"/>
        </w:tabs>
        <w:rPr>
          <w:rFonts w:eastAsia="Tahoma"/>
          <w:sz w:val="26"/>
          <w:szCs w:val="26"/>
        </w:rPr>
      </w:pPr>
      <w:r>
        <w:rPr>
          <w:rFonts w:eastAsia="Tahoma"/>
          <w:w w:val="105"/>
          <w:sz w:val="26"/>
          <w:szCs w:val="26"/>
        </w:rPr>
        <w:t>Sơ</w:t>
      </w:r>
      <w:r>
        <w:rPr>
          <w:rFonts w:eastAsia="Tahoma"/>
          <w:spacing w:val="-7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đồ</w:t>
      </w:r>
      <w:r>
        <w:rPr>
          <w:rFonts w:eastAsia="Tahoma"/>
          <w:spacing w:val="-4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4</w:t>
      </w:r>
      <w:r>
        <w:rPr>
          <w:rFonts w:eastAsia="Tahoma"/>
          <w:spacing w:val="-7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:</w:t>
      </w:r>
      <w:r>
        <w:rPr>
          <w:rFonts w:eastAsia="Tahoma"/>
          <w:spacing w:val="-6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size</w:t>
      </w:r>
      <w:r>
        <w:rPr>
          <w:rFonts w:eastAsia="Tahoma"/>
          <w:spacing w:val="-8"/>
          <w:w w:val="105"/>
          <w:sz w:val="26"/>
          <w:szCs w:val="26"/>
        </w:rPr>
        <w:t xml:space="preserve"> S</w:t>
      </w:r>
      <w:r>
        <w:rPr>
          <w:rFonts w:eastAsia="Tahoma"/>
          <w:spacing w:val="-7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+</w:t>
      </w:r>
      <w:r>
        <w:rPr>
          <w:rFonts w:eastAsia="Tahoma"/>
          <w:spacing w:val="-8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size</w:t>
      </w:r>
      <w:r>
        <w:rPr>
          <w:rFonts w:eastAsia="Tahoma"/>
          <w:spacing w:val="-6"/>
          <w:w w:val="105"/>
          <w:sz w:val="26"/>
          <w:szCs w:val="26"/>
        </w:rPr>
        <w:t xml:space="preserve"> M</w:t>
      </w:r>
    </w:p>
    <w:p w:rsidR="00C63300" w:rsidRDefault="00C63300" w:rsidP="00C63300">
      <w:pPr>
        <w:tabs>
          <w:tab w:val="left" w:pos="360"/>
        </w:tabs>
        <w:rPr>
          <w:b/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w w:val="105"/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B441D3">
        <w:rPr>
          <w:b/>
          <w:sz w:val="26"/>
          <w:szCs w:val="26"/>
        </w:rPr>
        <w:t>34</w:t>
      </w:r>
      <w:r>
        <w:rPr>
          <w:b/>
          <w:sz w:val="26"/>
          <w:szCs w:val="26"/>
        </w:rPr>
        <w:t xml:space="preserve">:  </w:t>
      </w:r>
      <w:r>
        <w:rPr>
          <w:w w:val="105"/>
          <w:sz w:val="26"/>
          <w:szCs w:val="26"/>
        </w:rPr>
        <w:t>Số</w:t>
      </w:r>
      <w:r>
        <w:rPr>
          <w:spacing w:val="-6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bàn</w:t>
      </w:r>
      <w:r>
        <w:rPr>
          <w:spacing w:val="-6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cắt</w:t>
      </w:r>
      <w:r>
        <w:rPr>
          <w:spacing w:val="-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và</w:t>
      </w:r>
      <w:r>
        <w:rPr>
          <w:spacing w:val="-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số</w:t>
      </w:r>
      <w:r>
        <w:rPr>
          <w:spacing w:val="-9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sản</w:t>
      </w:r>
      <w:r>
        <w:rPr>
          <w:spacing w:val="-6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phẩm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cắt</w:t>
      </w:r>
      <w:r>
        <w:rPr>
          <w:spacing w:val="-6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được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từ</w:t>
      </w:r>
      <w:r>
        <w:rPr>
          <w:spacing w:val="-7"/>
          <w:w w:val="105"/>
          <w:sz w:val="26"/>
          <w:szCs w:val="26"/>
        </w:rPr>
        <w:t xml:space="preserve"> </w:t>
      </w:r>
      <w:proofErr w:type="gramStart"/>
      <w:r>
        <w:rPr>
          <w:w w:val="105"/>
          <w:sz w:val="26"/>
          <w:szCs w:val="26"/>
        </w:rPr>
        <w:t>sơ</w:t>
      </w:r>
      <w:proofErr w:type="gramEnd"/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đồ</w:t>
      </w:r>
      <w:r>
        <w:rPr>
          <w:spacing w:val="-6"/>
          <w:w w:val="105"/>
          <w:sz w:val="26"/>
          <w:szCs w:val="26"/>
        </w:rPr>
        <w:t xml:space="preserve"> 3</w:t>
      </w:r>
      <w:r>
        <w:rPr>
          <w:w w:val="105"/>
          <w:sz w:val="26"/>
          <w:szCs w:val="26"/>
        </w:rPr>
        <w:t>:</w:t>
      </w:r>
    </w:p>
    <w:p w:rsidR="00C63300" w:rsidRDefault="00C63300" w:rsidP="00C63300">
      <w:pPr>
        <w:pStyle w:val="BodyText"/>
        <w:tabs>
          <w:tab w:val="left" w:pos="1144"/>
        </w:tabs>
        <w:ind w:right="314"/>
        <w:rPr>
          <w:rFonts w:ascii="Times New Roman" w:hAnsi="Times New Roman"/>
          <w:spacing w:val="-7"/>
          <w:w w:val="105"/>
          <w:sz w:val="26"/>
          <w:szCs w:val="26"/>
        </w:rPr>
      </w:pPr>
      <w:r>
        <w:rPr>
          <w:rFonts w:ascii="Times New Roman" w:hAnsi="Times New Roman"/>
          <w:w w:val="105"/>
          <w:sz w:val="26"/>
          <w:szCs w:val="26"/>
        </w:rPr>
        <w:t>A.</w:t>
      </w:r>
      <w:r>
        <w:rPr>
          <w:rFonts w:ascii="Times New Roman" w:hAnsi="Times New Roman"/>
          <w:w w:val="105"/>
          <w:sz w:val="26"/>
          <w:szCs w:val="26"/>
        </w:rPr>
        <w:tab/>
        <w:t>1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bàn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1,</w:t>
      </w:r>
      <w:r>
        <w:rPr>
          <w:rFonts w:ascii="Times New Roman" w:hAnsi="Times New Roman"/>
          <w:spacing w:val="-6"/>
          <w:w w:val="105"/>
          <w:sz w:val="26"/>
          <w:szCs w:val="26"/>
        </w:rPr>
        <w:t xml:space="preserve"> 1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bàn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2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và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1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bàn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ghép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35 </w:t>
      </w:r>
      <w:r>
        <w:rPr>
          <w:rFonts w:ascii="Times New Roman" w:hAnsi="Times New Roman"/>
          <w:w w:val="105"/>
          <w:sz w:val="26"/>
          <w:szCs w:val="26"/>
        </w:rPr>
        <w:t>lớp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1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và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23 </w:t>
      </w:r>
      <w:r>
        <w:rPr>
          <w:rFonts w:ascii="Times New Roman" w:hAnsi="Times New Roman"/>
          <w:w w:val="105"/>
          <w:sz w:val="26"/>
          <w:szCs w:val="26"/>
        </w:rPr>
        <w:t>lớp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2;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</w:p>
    <w:p w:rsidR="00C63300" w:rsidRDefault="00C63300" w:rsidP="00C63300">
      <w:pPr>
        <w:pStyle w:val="BodyText"/>
        <w:tabs>
          <w:tab w:val="left" w:pos="1144"/>
        </w:tabs>
        <w:spacing w:line="360" w:lineRule="auto"/>
        <w:ind w:right="31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                                                                                                            556 </w:t>
      </w:r>
      <w:r>
        <w:rPr>
          <w:rFonts w:ascii="Times New Roman" w:hAnsi="Times New Roman"/>
          <w:w w:val="105"/>
          <w:sz w:val="26"/>
          <w:szCs w:val="26"/>
        </w:rPr>
        <w:t>sản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phẩm</w:t>
      </w:r>
    </w:p>
    <w:p w:rsidR="00C63300" w:rsidRDefault="00C63300" w:rsidP="00C63300">
      <w:pPr>
        <w:pStyle w:val="BodyText"/>
        <w:tabs>
          <w:tab w:val="left" w:pos="1144"/>
        </w:tabs>
        <w:ind w:left="0" w:right="314"/>
        <w:rPr>
          <w:rFonts w:ascii="Times New Roman" w:hAnsi="Times New Roman"/>
          <w:spacing w:val="-7"/>
          <w:w w:val="105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 xml:space="preserve">           </w:t>
      </w:r>
      <w:r>
        <w:rPr>
          <w:rFonts w:ascii="Times New Roman" w:hAnsi="Times New Roman"/>
          <w:w w:val="105"/>
          <w:sz w:val="26"/>
          <w:szCs w:val="26"/>
        </w:rPr>
        <w:t>B.</w:t>
      </w:r>
      <w:r>
        <w:rPr>
          <w:rFonts w:ascii="Times New Roman" w:hAnsi="Times New Roman"/>
          <w:w w:val="105"/>
          <w:sz w:val="26"/>
          <w:szCs w:val="26"/>
        </w:rPr>
        <w:tab/>
        <w:t>1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bàn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1,</w:t>
      </w:r>
      <w:r>
        <w:rPr>
          <w:rFonts w:ascii="Times New Roman" w:hAnsi="Times New Roman"/>
          <w:spacing w:val="-6"/>
          <w:w w:val="105"/>
          <w:sz w:val="26"/>
          <w:szCs w:val="26"/>
        </w:rPr>
        <w:t xml:space="preserve"> 1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bàn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2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và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1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bàn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ghép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35 </w:t>
      </w:r>
      <w:r>
        <w:rPr>
          <w:rFonts w:ascii="Times New Roman" w:hAnsi="Times New Roman"/>
          <w:w w:val="105"/>
          <w:sz w:val="26"/>
          <w:szCs w:val="26"/>
        </w:rPr>
        <w:t>lớp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1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và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23 </w:t>
      </w:r>
      <w:r>
        <w:rPr>
          <w:rFonts w:ascii="Times New Roman" w:hAnsi="Times New Roman"/>
          <w:w w:val="105"/>
          <w:sz w:val="26"/>
          <w:szCs w:val="26"/>
        </w:rPr>
        <w:t>lớp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2;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</w:p>
    <w:p w:rsidR="00C63300" w:rsidRDefault="00C63300" w:rsidP="00C63300">
      <w:pPr>
        <w:pStyle w:val="BodyText"/>
        <w:tabs>
          <w:tab w:val="left" w:pos="960"/>
          <w:tab w:val="left" w:pos="1144"/>
        </w:tabs>
        <w:spacing w:line="360" w:lineRule="auto"/>
        <w:ind w:left="0" w:right="31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                                                                                                                       558 </w:t>
      </w:r>
      <w:r>
        <w:rPr>
          <w:rFonts w:ascii="Times New Roman" w:hAnsi="Times New Roman"/>
          <w:w w:val="105"/>
          <w:sz w:val="26"/>
          <w:szCs w:val="26"/>
        </w:rPr>
        <w:t>sản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phẩm</w:t>
      </w:r>
    </w:p>
    <w:p w:rsidR="00C63300" w:rsidRDefault="00C63300" w:rsidP="00C63300">
      <w:pPr>
        <w:pStyle w:val="BodyText"/>
        <w:tabs>
          <w:tab w:val="left" w:pos="1144"/>
        </w:tabs>
        <w:ind w:right="314"/>
        <w:rPr>
          <w:rFonts w:ascii="Times New Roman" w:hAnsi="Times New Roman"/>
          <w:spacing w:val="-7"/>
          <w:w w:val="105"/>
          <w:sz w:val="26"/>
          <w:szCs w:val="26"/>
        </w:rPr>
      </w:pPr>
      <w:r>
        <w:rPr>
          <w:rFonts w:ascii="Times New Roman" w:hAnsi="Times New Roman"/>
          <w:w w:val="105"/>
          <w:sz w:val="26"/>
          <w:szCs w:val="26"/>
        </w:rPr>
        <w:t>C.   2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bàn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1,</w:t>
      </w:r>
      <w:r>
        <w:rPr>
          <w:rFonts w:ascii="Times New Roman" w:hAnsi="Times New Roman"/>
          <w:spacing w:val="-6"/>
          <w:w w:val="105"/>
          <w:sz w:val="26"/>
          <w:szCs w:val="26"/>
        </w:rPr>
        <w:t xml:space="preserve"> 1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bàn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2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và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1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bàn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ghép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70 </w:t>
      </w:r>
      <w:r>
        <w:rPr>
          <w:rFonts w:ascii="Times New Roman" w:hAnsi="Times New Roman"/>
          <w:w w:val="105"/>
          <w:sz w:val="26"/>
          <w:szCs w:val="26"/>
        </w:rPr>
        <w:t>lớp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1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và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46 </w:t>
      </w:r>
      <w:r>
        <w:rPr>
          <w:rFonts w:ascii="Times New Roman" w:hAnsi="Times New Roman"/>
          <w:w w:val="105"/>
          <w:sz w:val="26"/>
          <w:szCs w:val="26"/>
        </w:rPr>
        <w:t>lớp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2;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</w:p>
    <w:p w:rsidR="00C63300" w:rsidRDefault="00C63300" w:rsidP="00C63300">
      <w:pPr>
        <w:pStyle w:val="BodyText"/>
        <w:tabs>
          <w:tab w:val="left" w:pos="1144"/>
        </w:tabs>
        <w:spacing w:line="360" w:lineRule="auto"/>
        <w:ind w:right="314"/>
        <w:rPr>
          <w:rFonts w:ascii="Times New Roman" w:hAnsi="Times New Roman"/>
          <w:w w:val="105"/>
          <w:sz w:val="26"/>
          <w:szCs w:val="26"/>
        </w:rPr>
      </w:pP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                                                                                                            558 </w:t>
      </w:r>
      <w:r>
        <w:rPr>
          <w:rFonts w:ascii="Times New Roman" w:hAnsi="Times New Roman"/>
          <w:w w:val="105"/>
          <w:sz w:val="26"/>
          <w:szCs w:val="26"/>
        </w:rPr>
        <w:t>sản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phẩm</w:t>
      </w:r>
    </w:p>
    <w:p w:rsidR="00C63300" w:rsidRDefault="00C63300" w:rsidP="00C63300">
      <w:pPr>
        <w:pStyle w:val="BodyText"/>
        <w:tabs>
          <w:tab w:val="left" w:pos="1144"/>
        </w:tabs>
        <w:ind w:right="314"/>
        <w:rPr>
          <w:rFonts w:ascii="Times New Roman" w:hAnsi="Times New Roman"/>
          <w:spacing w:val="-7"/>
          <w:w w:val="105"/>
          <w:sz w:val="26"/>
          <w:szCs w:val="26"/>
        </w:rPr>
      </w:pPr>
      <w:r>
        <w:rPr>
          <w:rFonts w:ascii="Times New Roman" w:hAnsi="Times New Roman"/>
          <w:w w:val="105"/>
          <w:sz w:val="26"/>
          <w:szCs w:val="26"/>
        </w:rPr>
        <w:t>D.   2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bàn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1,</w:t>
      </w:r>
      <w:r>
        <w:rPr>
          <w:rFonts w:ascii="Times New Roman" w:hAnsi="Times New Roman"/>
          <w:spacing w:val="-6"/>
          <w:w w:val="105"/>
          <w:sz w:val="26"/>
          <w:szCs w:val="26"/>
        </w:rPr>
        <w:t xml:space="preserve"> 2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bàn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2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và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1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bàn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ghép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70 </w:t>
      </w:r>
      <w:r>
        <w:rPr>
          <w:rFonts w:ascii="Times New Roman" w:hAnsi="Times New Roman"/>
          <w:w w:val="105"/>
          <w:sz w:val="26"/>
          <w:szCs w:val="26"/>
        </w:rPr>
        <w:t>lớp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1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và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46 </w:t>
      </w:r>
      <w:r>
        <w:rPr>
          <w:rFonts w:ascii="Times New Roman" w:hAnsi="Times New Roman"/>
          <w:w w:val="105"/>
          <w:sz w:val="26"/>
          <w:szCs w:val="26"/>
        </w:rPr>
        <w:t>lớp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2;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</w:p>
    <w:p w:rsidR="00C63300" w:rsidRDefault="00C63300" w:rsidP="00C63300">
      <w:pPr>
        <w:pStyle w:val="BodyText"/>
        <w:tabs>
          <w:tab w:val="left" w:pos="1144"/>
        </w:tabs>
        <w:spacing w:line="360" w:lineRule="auto"/>
        <w:ind w:right="314"/>
        <w:rPr>
          <w:rFonts w:ascii="Times New Roman" w:hAnsi="Times New Roman"/>
          <w:w w:val="105"/>
          <w:sz w:val="26"/>
          <w:szCs w:val="26"/>
        </w:rPr>
      </w:pP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                                                                                                            556 </w:t>
      </w:r>
      <w:r>
        <w:rPr>
          <w:rFonts w:ascii="Times New Roman" w:hAnsi="Times New Roman"/>
          <w:w w:val="105"/>
          <w:sz w:val="26"/>
          <w:szCs w:val="26"/>
        </w:rPr>
        <w:t>sản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phẩm</w:t>
      </w:r>
    </w:p>
    <w:p w:rsidR="00C63300" w:rsidRDefault="00C63300" w:rsidP="00C63300">
      <w:pPr>
        <w:rPr>
          <w:rFonts w:eastAsia="Tahoma"/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B441D3">
        <w:rPr>
          <w:b/>
          <w:sz w:val="26"/>
          <w:szCs w:val="26"/>
        </w:rPr>
        <w:t>35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Số sản phẩm của các màu còn lại khi ghép sơ đồ 4</w:t>
      </w:r>
    </w:p>
    <w:p w:rsidR="00C63300" w:rsidRDefault="00C63300" w:rsidP="00C63300">
      <w:pPr>
        <w:pStyle w:val="ListParagraph1"/>
        <w:tabs>
          <w:tab w:val="left" w:pos="1157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A.    Màu 1: 143 sản phẩm size </w:t>
      </w:r>
      <w:proofErr w:type="gramStart"/>
      <w:r>
        <w:rPr>
          <w:sz w:val="26"/>
          <w:szCs w:val="26"/>
        </w:rPr>
        <w:t>S ;</w:t>
      </w:r>
      <w:proofErr w:type="gramEnd"/>
      <w:r>
        <w:rPr>
          <w:sz w:val="26"/>
          <w:szCs w:val="26"/>
        </w:rPr>
        <w:t xml:space="preserve"> màu 2: 131 sản phẩm size S</w:t>
      </w:r>
    </w:p>
    <w:p w:rsidR="00C63300" w:rsidRDefault="00C63300" w:rsidP="00C63300">
      <w:pPr>
        <w:pStyle w:val="ListParagraph1"/>
        <w:tabs>
          <w:tab w:val="left" w:pos="1157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Màu 1: 143 sản phẩm size </w:t>
      </w:r>
      <w:proofErr w:type="gramStart"/>
      <w:r>
        <w:rPr>
          <w:sz w:val="26"/>
          <w:szCs w:val="26"/>
        </w:rPr>
        <w:t>M ;</w:t>
      </w:r>
      <w:proofErr w:type="gramEnd"/>
      <w:r>
        <w:rPr>
          <w:sz w:val="26"/>
          <w:szCs w:val="26"/>
        </w:rPr>
        <w:t xml:space="preserve"> màu 2: 131 sản phẩm size M</w:t>
      </w:r>
    </w:p>
    <w:p w:rsidR="00C63300" w:rsidRDefault="00C63300" w:rsidP="00C63300">
      <w:pPr>
        <w:pStyle w:val="ListParagraph1"/>
        <w:tabs>
          <w:tab w:val="left" w:pos="1157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B.    Màu 1: 143 sản phẩm size </w:t>
      </w:r>
      <w:proofErr w:type="gramStart"/>
      <w:r>
        <w:rPr>
          <w:sz w:val="26"/>
          <w:szCs w:val="26"/>
        </w:rPr>
        <w:t>S ;</w:t>
      </w:r>
      <w:proofErr w:type="gramEnd"/>
      <w:r>
        <w:rPr>
          <w:sz w:val="26"/>
          <w:szCs w:val="26"/>
        </w:rPr>
        <w:t xml:space="preserve"> màu 2: 143 sản phẩm size S</w:t>
      </w:r>
    </w:p>
    <w:p w:rsidR="00C63300" w:rsidRDefault="00C63300" w:rsidP="00C63300">
      <w:pPr>
        <w:pStyle w:val="ListParagraph1"/>
        <w:tabs>
          <w:tab w:val="left" w:pos="1157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Màu 1: 131 sản phẩm size </w:t>
      </w:r>
      <w:proofErr w:type="gramStart"/>
      <w:r>
        <w:rPr>
          <w:sz w:val="26"/>
          <w:szCs w:val="26"/>
        </w:rPr>
        <w:t>M ;</w:t>
      </w:r>
      <w:proofErr w:type="gramEnd"/>
      <w:r>
        <w:rPr>
          <w:sz w:val="26"/>
          <w:szCs w:val="26"/>
        </w:rPr>
        <w:t xml:space="preserve"> màu 2: 131 sản phẩm size M</w:t>
      </w:r>
    </w:p>
    <w:p w:rsidR="00C63300" w:rsidRDefault="00C63300" w:rsidP="00C63300">
      <w:pPr>
        <w:pStyle w:val="ListParagraph1"/>
        <w:tabs>
          <w:tab w:val="left" w:pos="1157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C.    Màu 1: 131sản phẩm size </w:t>
      </w:r>
      <w:proofErr w:type="gramStart"/>
      <w:r>
        <w:rPr>
          <w:sz w:val="26"/>
          <w:szCs w:val="26"/>
        </w:rPr>
        <w:t>S ;</w:t>
      </w:r>
      <w:proofErr w:type="gramEnd"/>
      <w:r>
        <w:rPr>
          <w:sz w:val="26"/>
          <w:szCs w:val="26"/>
        </w:rPr>
        <w:t xml:space="preserve"> màu 2: 143 sản phẩm size S</w:t>
      </w:r>
    </w:p>
    <w:p w:rsidR="00C63300" w:rsidRDefault="00C63300" w:rsidP="00C63300">
      <w:pPr>
        <w:pStyle w:val="ListParagraph1"/>
        <w:tabs>
          <w:tab w:val="left" w:pos="1157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Màu 1: 143 sản phẩm size </w:t>
      </w:r>
      <w:proofErr w:type="gramStart"/>
      <w:r>
        <w:rPr>
          <w:sz w:val="26"/>
          <w:szCs w:val="26"/>
        </w:rPr>
        <w:t>M ;</w:t>
      </w:r>
      <w:proofErr w:type="gramEnd"/>
      <w:r>
        <w:rPr>
          <w:sz w:val="26"/>
          <w:szCs w:val="26"/>
        </w:rPr>
        <w:t xml:space="preserve"> màu 2: 131 sản phẩm size M</w:t>
      </w:r>
    </w:p>
    <w:p w:rsidR="00C63300" w:rsidRDefault="00C63300" w:rsidP="00C63300">
      <w:pPr>
        <w:pStyle w:val="ListParagraph1"/>
        <w:tabs>
          <w:tab w:val="left" w:pos="1157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D.    Màu 1: 131 sản phẩm size </w:t>
      </w:r>
      <w:proofErr w:type="gramStart"/>
      <w:r>
        <w:rPr>
          <w:sz w:val="26"/>
          <w:szCs w:val="26"/>
        </w:rPr>
        <w:t>S ;</w:t>
      </w:r>
      <w:proofErr w:type="gramEnd"/>
      <w:r>
        <w:rPr>
          <w:sz w:val="26"/>
          <w:szCs w:val="26"/>
        </w:rPr>
        <w:t xml:space="preserve"> màu 2: 131 sản phẩm size S</w:t>
      </w:r>
    </w:p>
    <w:p w:rsidR="00C63300" w:rsidRDefault="00C63300" w:rsidP="00C63300">
      <w:pPr>
        <w:pStyle w:val="ListParagraph1"/>
        <w:tabs>
          <w:tab w:val="left" w:pos="1157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Màu 1: 143 sản phẩm size </w:t>
      </w:r>
      <w:proofErr w:type="gramStart"/>
      <w:r>
        <w:rPr>
          <w:sz w:val="26"/>
          <w:szCs w:val="26"/>
        </w:rPr>
        <w:t>M ;</w:t>
      </w:r>
      <w:proofErr w:type="gramEnd"/>
      <w:r>
        <w:rPr>
          <w:sz w:val="26"/>
          <w:szCs w:val="26"/>
        </w:rPr>
        <w:t xml:space="preserve"> màu 2: 143 sản phẩm size M</w:t>
      </w:r>
    </w:p>
    <w:p w:rsidR="00C63300" w:rsidRDefault="00C63300" w:rsidP="00C63300">
      <w:pPr>
        <w:pStyle w:val="ListParagraph1"/>
        <w:tabs>
          <w:tab w:val="left" w:pos="1157"/>
        </w:tabs>
        <w:rPr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w w:val="105"/>
          <w:sz w:val="26"/>
          <w:szCs w:val="26"/>
        </w:rPr>
      </w:pPr>
      <w:r>
        <w:rPr>
          <w:b/>
          <w:sz w:val="26"/>
          <w:szCs w:val="26"/>
        </w:rPr>
        <w:t>Câu 3</w:t>
      </w:r>
      <w:r w:rsidR="00B441D3">
        <w:rPr>
          <w:b/>
          <w:sz w:val="26"/>
          <w:szCs w:val="26"/>
        </w:rPr>
        <w:t>6</w:t>
      </w:r>
      <w:r>
        <w:rPr>
          <w:b/>
          <w:sz w:val="26"/>
          <w:szCs w:val="26"/>
        </w:rPr>
        <w:t xml:space="preserve">: </w:t>
      </w:r>
      <w:r>
        <w:rPr>
          <w:w w:val="105"/>
          <w:sz w:val="26"/>
          <w:szCs w:val="26"/>
        </w:rPr>
        <w:t>Tổng</w:t>
      </w:r>
      <w:r>
        <w:rPr>
          <w:spacing w:val="-9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số</w:t>
      </w:r>
      <w:r>
        <w:rPr>
          <w:spacing w:val="-10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sản</w:t>
      </w:r>
      <w:r>
        <w:rPr>
          <w:spacing w:val="-10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phẩm</w:t>
      </w:r>
      <w:r>
        <w:rPr>
          <w:spacing w:val="-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của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các</w:t>
      </w:r>
      <w:r>
        <w:rPr>
          <w:spacing w:val="-6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màu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sẽ</w:t>
      </w:r>
      <w:r>
        <w:rPr>
          <w:spacing w:val="-9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cắt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được</w:t>
      </w:r>
      <w:r>
        <w:rPr>
          <w:spacing w:val="-8"/>
          <w:w w:val="105"/>
          <w:sz w:val="26"/>
          <w:szCs w:val="26"/>
        </w:rPr>
        <w:t xml:space="preserve"> </w:t>
      </w:r>
      <w:proofErr w:type="gramStart"/>
      <w:r>
        <w:rPr>
          <w:w w:val="105"/>
          <w:sz w:val="26"/>
          <w:szCs w:val="26"/>
        </w:rPr>
        <w:t>từ</w:t>
      </w:r>
      <w:r>
        <w:rPr>
          <w:spacing w:val="-8"/>
          <w:w w:val="105"/>
          <w:sz w:val="26"/>
          <w:szCs w:val="26"/>
        </w:rPr>
        <w:t xml:space="preserve">  </w:t>
      </w:r>
      <w:r>
        <w:rPr>
          <w:w w:val="105"/>
          <w:sz w:val="26"/>
          <w:szCs w:val="26"/>
        </w:rPr>
        <w:t>sơ</w:t>
      </w:r>
      <w:proofErr w:type="gramEnd"/>
      <w:r>
        <w:rPr>
          <w:spacing w:val="-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đồ</w:t>
      </w:r>
      <w:r>
        <w:rPr>
          <w:spacing w:val="-5"/>
          <w:w w:val="105"/>
          <w:sz w:val="26"/>
          <w:szCs w:val="26"/>
        </w:rPr>
        <w:t xml:space="preserve"> 1 </w:t>
      </w:r>
      <w:r>
        <w:rPr>
          <w:w w:val="105"/>
          <w:sz w:val="26"/>
          <w:szCs w:val="26"/>
        </w:rPr>
        <w:t>trên:</w:t>
      </w:r>
    </w:p>
    <w:p w:rsidR="00C63300" w:rsidRDefault="00C63300" w:rsidP="00C63300">
      <w:pPr>
        <w:pStyle w:val="BodyText"/>
        <w:tabs>
          <w:tab w:val="left" w:pos="1144"/>
        </w:tabs>
        <w:spacing w:line="360" w:lineRule="auto"/>
        <w:ind w:right="314"/>
        <w:rPr>
          <w:rFonts w:ascii="Times New Roman" w:hAnsi="Times New Roman"/>
          <w:w w:val="105"/>
          <w:sz w:val="26"/>
          <w:szCs w:val="26"/>
        </w:rPr>
      </w:pPr>
      <w:r>
        <w:rPr>
          <w:rFonts w:ascii="Times New Roman" w:hAnsi="Times New Roman"/>
          <w:w w:val="105"/>
          <w:sz w:val="26"/>
          <w:szCs w:val="26"/>
        </w:rPr>
        <w:t xml:space="preserve"> A. </w:t>
      </w:r>
      <w:r>
        <w:rPr>
          <w:rFonts w:ascii="Times New Roman" w:hAnsi="Times New Roman"/>
          <w:w w:val="105"/>
          <w:sz w:val="26"/>
          <w:szCs w:val="26"/>
        </w:rPr>
        <w:tab/>
        <w:t>92 sản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phẩm</w:t>
      </w:r>
    </w:p>
    <w:p w:rsidR="00C63300" w:rsidRDefault="00C63300" w:rsidP="00C63300">
      <w:pPr>
        <w:pStyle w:val="BodyText"/>
        <w:tabs>
          <w:tab w:val="left" w:pos="1144"/>
        </w:tabs>
        <w:spacing w:line="360" w:lineRule="auto"/>
        <w:ind w:right="314"/>
        <w:rPr>
          <w:rFonts w:ascii="Times New Roman" w:hAnsi="Times New Roman"/>
          <w:w w:val="105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B.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w w:val="105"/>
          <w:sz w:val="26"/>
          <w:szCs w:val="26"/>
        </w:rPr>
        <w:t xml:space="preserve"> 44 sản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phẩm</w:t>
      </w:r>
    </w:p>
    <w:p w:rsidR="00C63300" w:rsidRDefault="005B33BD" w:rsidP="00C63300">
      <w:pPr>
        <w:pStyle w:val="BodyText"/>
        <w:tabs>
          <w:tab w:val="left" w:pos="1144"/>
        </w:tabs>
        <w:spacing w:line="360" w:lineRule="auto"/>
        <w:ind w:right="314"/>
        <w:rPr>
          <w:rFonts w:ascii="Times New Roman" w:hAnsi="Times New Roman"/>
          <w:w w:val="105"/>
          <w:sz w:val="26"/>
          <w:szCs w:val="26"/>
        </w:rPr>
      </w:pPr>
      <w:r>
        <w:rPr>
          <w:rFonts w:ascii="Times New Roman" w:hAnsi="Times New Roman"/>
          <w:w w:val="105"/>
          <w:sz w:val="26"/>
          <w:szCs w:val="26"/>
        </w:rPr>
        <w:t xml:space="preserve"> </w:t>
      </w:r>
      <w:r w:rsidR="00C63300">
        <w:rPr>
          <w:rFonts w:ascii="Times New Roman" w:hAnsi="Times New Roman"/>
          <w:w w:val="105"/>
          <w:sz w:val="26"/>
          <w:szCs w:val="26"/>
        </w:rPr>
        <w:t xml:space="preserve">C. </w:t>
      </w:r>
      <w:r w:rsidR="00C63300">
        <w:rPr>
          <w:rFonts w:ascii="Times New Roman" w:hAnsi="Times New Roman"/>
          <w:w w:val="105"/>
          <w:sz w:val="26"/>
          <w:szCs w:val="26"/>
        </w:rPr>
        <w:tab/>
        <w:t>48 sản</w:t>
      </w:r>
      <w:r w:rsidR="00C63300"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 w:rsidR="00C63300">
        <w:rPr>
          <w:rFonts w:ascii="Times New Roman" w:hAnsi="Times New Roman"/>
          <w:w w:val="105"/>
          <w:sz w:val="26"/>
          <w:szCs w:val="26"/>
        </w:rPr>
        <w:t>phẩm</w:t>
      </w:r>
    </w:p>
    <w:p w:rsidR="00C63300" w:rsidRDefault="00C63300" w:rsidP="00C63300">
      <w:pPr>
        <w:pStyle w:val="BodyText"/>
        <w:tabs>
          <w:tab w:val="left" w:pos="1144"/>
        </w:tabs>
        <w:spacing w:line="360" w:lineRule="auto"/>
        <w:ind w:right="31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w w:val="105"/>
          <w:sz w:val="26"/>
          <w:szCs w:val="26"/>
        </w:rPr>
        <w:t xml:space="preserve"> D. </w:t>
      </w:r>
      <w:r>
        <w:rPr>
          <w:rFonts w:ascii="Times New Roman" w:hAnsi="Times New Roman"/>
          <w:w w:val="105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184 sản phẩm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Câu  3</w:t>
      </w:r>
      <w:r w:rsidR="00B441D3">
        <w:rPr>
          <w:b/>
          <w:bCs/>
          <w:sz w:val="26"/>
          <w:szCs w:val="26"/>
        </w:rPr>
        <w:t>7</w:t>
      </w:r>
      <w:proofErr w:type="gramEnd"/>
      <w:r>
        <w:rPr>
          <w:b/>
          <w:bCs/>
          <w:sz w:val="26"/>
          <w:szCs w:val="26"/>
        </w:rPr>
        <w:t xml:space="preserve">: </w:t>
      </w:r>
      <w:r>
        <w:rPr>
          <w:sz w:val="26"/>
          <w:szCs w:val="26"/>
        </w:rPr>
        <w:t>Định mức sơ đồ mà xí nghiệp và khách hàng thống nhất với nhau</w:t>
      </w:r>
    </w:p>
    <w:p w:rsidR="00C63300" w:rsidRDefault="00C63300" w:rsidP="00C63300">
      <w:pPr>
        <w:tabs>
          <w:tab w:val="left" w:pos="360"/>
        </w:tabs>
        <w:spacing w:line="360" w:lineRule="auto"/>
        <w:ind w:leftChars="300" w:left="720" w:firstLine="3"/>
        <w:rPr>
          <w:sz w:val="26"/>
          <w:szCs w:val="26"/>
        </w:rPr>
      </w:pPr>
      <w:r>
        <w:rPr>
          <w:sz w:val="26"/>
          <w:szCs w:val="26"/>
        </w:rPr>
        <w:t>A. Định mức thực hiện</w:t>
      </w:r>
    </w:p>
    <w:p w:rsidR="00C63300" w:rsidRDefault="00C63300" w:rsidP="00C63300">
      <w:pPr>
        <w:tabs>
          <w:tab w:val="left" w:pos="360"/>
        </w:tabs>
        <w:spacing w:line="360" w:lineRule="auto"/>
        <w:ind w:leftChars="300" w:left="720" w:firstLine="3"/>
        <w:rPr>
          <w:sz w:val="26"/>
          <w:szCs w:val="26"/>
        </w:rPr>
      </w:pPr>
      <w:r>
        <w:rPr>
          <w:sz w:val="26"/>
          <w:szCs w:val="26"/>
        </w:rPr>
        <w:t>B. Định mức kỹ thuật</w:t>
      </w:r>
    </w:p>
    <w:p w:rsidR="00C63300" w:rsidRDefault="00C63300" w:rsidP="00C63300">
      <w:pPr>
        <w:tabs>
          <w:tab w:val="left" w:pos="360"/>
        </w:tabs>
        <w:spacing w:line="360" w:lineRule="auto"/>
        <w:ind w:leftChars="300" w:left="720" w:firstLine="3"/>
        <w:rPr>
          <w:sz w:val="26"/>
          <w:szCs w:val="26"/>
        </w:rPr>
      </w:pPr>
      <w:r>
        <w:rPr>
          <w:sz w:val="26"/>
          <w:szCs w:val="26"/>
        </w:rPr>
        <w:t>C. Định mức chỉ đạo</w:t>
      </w:r>
    </w:p>
    <w:p w:rsidR="00C63300" w:rsidRDefault="00C63300" w:rsidP="00C63300">
      <w:pPr>
        <w:tabs>
          <w:tab w:val="left" w:pos="360"/>
        </w:tabs>
        <w:spacing w:line="360" w:lineRule="auto"/>
        <w:ind w:leftChars="300" w:left="720" w:firstLine="3"/>
        <w:rPr>
          <w:sz w:val="26"/>
          <w:szCs w:val="26"/>
        </w:rPr>
      </w:pPr>
      <w:r>
        <w:rPr>
          <w:sz w:val="26"/>
          <w:szCs w:val="26"/>
        </w:rPr>
        <w:t>D. Định mức cho phép</w:t>
      </w:r>
    </w:p>
    <w:p w:rsidR="00C63300" w:rsidRDefault="00C63300" w:rsidP="00C63300">
      <w:pPr>
        <w:tabs>
          <w:tab w:val="left" w:pos="360"/>
        </w:tabs>
      </w:pPr>
    </w:p>
    <w:p w:rsidR="00C63300" w:rsidRDefault="00C63300" w:rsidP="00C63300">
      <w:pPr>
        <w:tabs>
          <w:tab w:val="left" w:pos="720"/>
          <w:tab w:val="left" w:pos="3060"/>
          <w:tab w:val="left" w:pos="5400"/>
          <w:tab w:val="left" w:pos="7920"/>
        </w:tabs>
        <w:spacing w:line="360" w:lineRule="auto"/>
        <w:ind w:right="207"/>
        <w:contextualSpacing/>
        <w:rPr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Câu  3</w:t>
      </w:r>
      <w:r w:rsidR="00B441D3">
        <w:rPr>
          <w:b/>
          <w:bCs/>
          <w:sz w:val="26"/>
          <w:szCs w:val="26"/>
        </w:rPr>
        <w:t>8</w:t>
      </w:r>
      <w:proofErr w:type="gramEnd"/>
      <w:r>
        <w:rPr>
          <w:b/>
          <w:bCs/>
          <w:sz w:val="26"/>
          <w:szCs w:val="26"/>
        </w:rPr>
        <w:t>:</w:t>
      </w:r>
      <w:r>
        <w:rPr>
          <w:sz w:val="26"/>
          <w:szCs w:val="26"/>
        </w:rPr>
        <w:t xml:space="preserve"> Bảng hướng dẫn sử dụng nguyên phụ liệu:</w:t>
      </w:r>
    </w:p>
    <w:p w:rsidR="00C63300" w:rsidRDefault="00C63300" w:rsidP="00C63300">
      <w:pPr>
        <w:tabs>
          <w:tab w:val="left" w:pos="72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 A. Ghi rõ bảng thông số kích thước</w:t>
      </w:r>
    </w:p>
    <w:p w:rsidR="00C63300" w:rsidRDefault="00C63300" w:rsidP="00C63300">
      <w:pPr>
        <w:tabs>
          <w:tab w:val="left" w:pos="72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B. Hướng dẫn cách may nguyên phụ liệu vào sản phẩm</w:t>
      </w:r>
    </w:p>
    <w:p w:rsidR="00C63300" w:rsidRDefault="00C63300" w:rsidP="00C63300">
      <w:pPr>
        <w:tabs>
          <w:tab w:val="left" w:pos="72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 C.Thể hiện cụ thể tất cả các nguyên phụ liệu sử dụng cho mã hàng </w:t>
      </w:r>
    </w:p>
    <w:p w:rsidR="00C63300" w:rsidRDefault="00C63300" w:rsidP="00C63300">
      <w:pPr>
        <w:tabs>
          <w:tab w:val="left" w:pos="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5B33BD">
        <w:rPr>
          <w:sz w:val="26"/>
          <w:szCs w:val="26"/>
        </w:rPr>
        <w:t xml:space="preserve"> </w:t>
      </w:r>
      <w:r>
        <w:rPr>
          <w:sz w:val="26"/>
          <w:szCs w:val="26"/>
        </w:rPr>
        <w:t>D.Ghi rõ mức tiêu hao từng loại nguyên phụ liệu cho một sản phẩm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Câu  3</w:t>
      </w:r>
      <w:r w:rsidR="00B441D3">
        <w:rPr>
          <w:b/>
          <w:bCs/>
          <w:sz w:val="26"/>
          <w:szCs w:val="26"/>
        </w:rPr>
        <w:t>9</w:t>
      </w:r>
      <w:proofErr w:type="gramEnd"/>
      <w:r>
        <w:rPr>
          <w:b/>
          <w:bCs/>
          <w:sz w:val="26"/>
          <w:szCs w:val="26"/>
        </w:rPr>
        <w:t xml:space="preserve">: </w:t>
      </w:r>
      <w:r>
        <w:rPr>
          <w:sz w:val="26"/>
          <w:szCs w:val="26"/>
        </w:rPr>
        <w:t xml:space="preserve">Các yếu tố ảnh hưởng đến hiệu suất </w:t>
      </w:r>
      <w:r w:rsidR="00BF30C0">
        <w:rPr>
          <w:sz w:val="26"/>
          <w:szCs w:val="26"/>
        </w:rPr>
        <w:t>giác sơ đồ</w:t>
      </w:r>
      <w:r>
        <w:rPr>
          <w:sz w:val="26"/>
          <w:szCs w:val="26"/>
        </w:rPr>
        <w:t>: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A. Kiểu dáng sản phẩm và trình độ của người </w:t>
      </w:r>
      <w:r w:rsidR="00BF30C0">
        <w:rPr>
          <w:sz w:val="26"/>
          <w:szCs w:val="26"/>
        </w:rPr>
        <w:t>giác sơ đồ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B. Sự </w:t>
      </w:r>
      <w:proofErr w:type="gramStart"/>
      <w:r>
        <w:rPr>
          <w:sz w:val="26"/>
          <w:szCs w:val="26"/>
        </w:rPr>
        <w:t>ăn</w:t>
      </w:r>
      <w:proofErr w:type="gramEnd"/>
      <w:r>
        <w:rPr>
          <w:sz w:val="26"/>
          <w:szCs w:val="26"/>
        </w:rPr>
        <w:t xml:space="preserve"> khớp giữa các đường lắp ráp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C. Xác định chính xác những chổ cần bấm, đục dấu</w:t>
      </w:r>
    </w:p>
    <w:p w:rsidR="00C63300" w:rsidRDefault="00C63300" w:rsidP="00C63300">
      <w:pPr>
        <w:tabs>
          <w:tab w:val="left" w:pos="360"/>
        </w:tabs>
        <w:spacing w:line="360" w:lineRule="auto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            D. Trình độ của người thiết kế</w:t>
      </w:r>
    </w:p>
    <w:p w:rsidR="00C63300" w:rsidRDefault="00C63300" w:rsidP="00C63300">
      <w:pPr>
        <w:tabs>
          <w:tab w:val="left" w:pos="360"/>
        </w:tabs>
        <w:spacing w:line="360" w:lineRule="auto"/>
        <w:rPr>
          <w:b/>
          <w:bCs/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 xml:space="preserve">Câu  </w:t>
      </w:r>
      <w:r w:rsidR="00B441D3">
        <w:rPr>
          <w:b/>
          <w:bCs/>
          <w:sz w:val="26"/>
          <w:szCs w:val="26"/>
        </w:rPr>
        <w:t>40</w:t>
      </w:r>
      <w:proofErr w:type="gramEnd"/>
      <w:r>
        <w:rPr>
          <w:b/>
          <w:bCs/>
          <w:sz w:val="26"/>
          <w:szCs w:val="26"/>
        </w:rPr>
        <w:t xml:space="preserve">: </w:t>
      </w:r>
      <w:r>
        <w:rPr>
          <w:sz w:val="26"/>
          <w:szCs w:val="26"/>
        </w:rPr>
        <w:t>Khi nhảy mẫu cự ly dịch chuyển phụ thuộc vào: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A.  Sự biến thiên về thông số kích thước giữa các cỡ vóc khác nhau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B. Công thức chia cắt của thiết kế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C. Kiểu dáng sản phẩm</w:t>
      </w:r>
    </w:p>
    <w:p w:rsidR="00C63300" w:rsidRDefault="00C63300" w:rsidP="00C63300">
      <w:pPr>
        <w:tabs>
          <w:tab w:val="left" w:pos="360"/>
        </w:tabs>
        <w:spacing w:line="360" w:lineRule="auto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            D.  Câu </w:t>
      </w:r>
      <w:r w:rsidR="00674596">
        <w:rPr>
          <w:sz w:val="26"/>
          <w:szCs w:val="26"/>
        </w:rPr>
        <w:t>A</w:t>
      </w:r>
      <w:r>
        <w:rPr>
          <w:sz w:val="26"/>
          <w:szCs w:val="26"/>
        </w:rPr>
        <w:t xml:space="preserve"> và </w:t>
      </w:r>
      <w:r w:rsidR="00674596">
        <w:rPr>
          <w:sz w:val="26"/>
          <w:szCs w:val="26"/>
        </w:rPr>
        <w:t>B</w:t>
      </w:r>
      <w:r>
        <w:rPr>
          <w:sz w:val="26"/>
          <w:szCs w:val="26"/>
        </w:rPr>
        <w:t xml:space="preserve"> đúng</w:t>
      </w:r>
    </w:p>
    <w:p w:rsidR="00C63300" w:rsidRDefault="00C63300" w:rsidP="00C63300">
      <w:pPr>
        <w:tabs>
          <w:tab w:val="left" w:pos="360"/>
        </w:tabs>
        <w:spacing w:line="360" w:lineRule="auto"/>
        <w:rPr>
          <w:b/>
          <w:bCs/>
          <w:sz w:val="26"/>
          <w:szCs w:val="26"/>
        </w:rPr>
      </w:pPr>
    </w:p>
    <w:p w:rsidR="00C63300" w:rsidRDefault="00C63300" w:rsidP="00C63300">
      <w:pPr>
        <w:jc w:val="center"/>
      </w:pPr>
      <w:r>
        <w:t>_______Hết_______</w:t>
      </w:r>
    </w:p>
    <w:p w:rsidR="00C63300" w:rsidRDefault="00C63300" w:rsidP="00C63300">
      <w:pPr>
        <w:tabs>
          <w:tab w:val="left" w:pos="360"/>
        </w:tabs>
        <w:ind w:left="360"/>
        <w:jc w:val="center"/>
        <w:rPr>
          <w:b/>
        </w:rPr>
      </w:pPr>
    </w:p>
    <w:p w:rsidR="00C63300" w:rsidRDefault="00C63300" w:rsidP="00C63300">
      <w:pPr>
        <w:tabs>
          <w:tab w:val="left" w:pos="360"/>
        </w:tabs>
        <w:ind w:left="360"/>
        <w:jc w:val="center"/>
      </w:pPr>
      <w:r>
        <w:t xml:space="preserve">GHI CHÚ: CÁN BỘ COI THI </w:t>
      </w:r>
      <w:proofErr w:type="gramStart"/>
      <w:r>
        <w:t>KHÔNG  ĐƯỢC</w:t>
      </w:r>
      <w:proofErr w:type="gramEnd"/>
      <w:r>
        <w:t xml:space="preserve"> GIẢI THÍCH GÌ THÊM.</w:t>
      </w:r>
    </w:p>
    <w:p w:rsidR="00C63300" w:rsidRDefault="00C63300" w:rsidP="00C63300">
      <w:pPr>
        <w:tabs>
          <w:tab w:val="left" w:pos="360"/>
        </w:tabs>
        <w:rPr>
          <w:b/>
        </w:rPr>
      </w:pPr>
    </w:p>
    <w:p w:rsidR="00C63300" w:rsidRDefault="00C63300" w:rsidP="00C63300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TRƯỞNG</w:t>
      </w:r>
      <w:r w:rsidR="00674596">
        <w:rPr>
          <w:b/>
          <w:sz w:val="22"/>
          <w:szCs w:val="22"/>
        </w:rPr>
        <w:t xml:space="preserve"> KHOA</w:t>
      </w:r>
      <w:r w:rsidR="00674596">
        <w:rPr>
          <w:b/>
          <w:sz w:val="22"/>
          <w:szCs w:val="22"/>
        </w:rPr>
        <w:tab/>
      </w:r>
      <w:r w:rsidR="00674596">
        <w:rPr>
          <w:b/>
          <w:sz w:val="22"/>
          <w:szCs w:val="22"/>
        </w:rPr>
        <w:tab/>
        <w:t xml:space="preserve">        TRƯỞNG BỘ MÔN</w:t>
      </w:r>
      <w:r w:rsidR="00674596">
        <w:rPr>
          <w:b/>
          <w:sz w:val="22"/>
          <w:szCs w:val="22"/>
        </w:rPr>
        <w:tab/>
      </w:r>
      <w:r w:rsidR="00674596">
        <w:rPr>
          <w:b/>
          <w:sz w:val="22"/>
          <w:szCs w:val="22"/>
        </w:rPr>
        <w:tab/>
      </w:r>
      <w:r>
        <w:rPr>
          <w:b/>
          <w:sz w:val="22"/>
          <w:szCs w:val="22"/>
        </w:rPr>
        <w:t xml:space="preserve">       GIẢNG VIÊN RA ĐỀ</w:t>
      </w:r>
    </w:p>
    <w:p w:rsidR="00C63300" w:rsidRDefault="00C63300" w:rsidP="00C63300">
      <w:pPr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          </w:t>
      </w:r>
      <w:r>
        <w:rPr>
          <w:i/>
          <w:sz w:val="22"/>
          <w:szCs w:val="22"/>
        </w:rPr>
        <w:t>(Ký và ghi rõ họ tên)</w:t>
      </w:r>
      <w:r>
        <w:rPr>
          <w:i/>
          <w:sz w:val="22"/>
          <w:szCs w:val="22"/>
        </w:rPr>
        <w:tab/>
        <w:t xml:space="preserve">                       (Ký và ghi rõ họ tên)</w:t>
      </w:r>
      <w:r>
        <w:rPr>
          <w:i/>
          <w:sz w:val="22"/>
          <w:szCs w:val="22"/>
        </w:rPr>
        <w:tab/>
        <w:t xml:space="preserve">                        (Ký và ghi rõ họ tên)</w:t>
      </w:r>
    </w:p>
    <w:p w:rsidR="00C63300" w:rsidRDefault="00C63300" w:rsidP="00C63300">
      <w:pPr>
        <w:rPr>
          <w:i/>
          <w:sz w:val="22"/>
          <w:szCs w:val="22"/>
        </w:rPr>
      </w:pPr>
    </w:p>
    <w:p w:rsidR="00C63300" w:rsidRDefault="00C63300" w:rsidP="00C63300">
      <w:pPr>
        <w:rPr>
          <w:i/>
          <w:sz w:val="22"/>
          <w:szCs w:val="22"/>
        </w:rPr>
      </w:pPr>
    </w:p>
    <w:p w:rsidR="00C63300" w:rsidRDefault="00C63300" w:rsidP="00C63300">
      <w:pPr>
        <w:rPr>
          <w:i/>
          <w:sz w:val="22"/>
          <w:szCs w:val="22"/>
        </w:rPr>
      </w:pPr>
    </w:p>
    <w:p w:rsidR="00674596" w:rsidRDefault="00674596" w:rsidP="00C63300">
      <w:pPr>
        <w:rPr>
          <w:iCs/>
          <w:sz w:val="26"/>
          <w:szCs w:val="26"/>
        </w:rPr>
      </w:pPr>
    </w:p>
    <w:p w:rsidR="00674596" w:rsidRDefault="00674596" w:rsidP="00674596">
      <w:pPr>
        <w:jc w:val="right"/>
        <w:rPr>
          <w:i/>
          <w:sz w:val="22"/>
          <w:szCs w:val="22"/>
        </w:rPr>
      </w:pPr>
      <w:r>
        <w:rPr>
          <w:iCs/>
          <w:sz w:val="26"/>
          <w:szCs w:val="26"/>
        </w:rPr>
        <w:t>Nguyễn Bạch Cẩm Dung</w:t>
      </w:r>
    </w:p>
    <w:p w:rsidR="00C63300" w:rsidRDefault="00C63300" w:rsidP="00C63300">
      <w:pPr>
        <w:ind w:firstLine="720"/>
        <w:rPr>
          <w:b/>
        </w:rPr>
      </w:pPr>
      <w:r>
        <w:rPr>
          <w:b/>
          <w:sz w:val="26"/>
          <w:szCs w:val="26"/>
        </w:rPr>
        <w:tab/>
      </w:r>
      <w:r>
        <w:rPr>
          <w:b/>
        </w:rPr>
        <w:br w:type="page"/>
      </w:r>
    </w:p>
    <w:p w:rsidR="00C63300" w:rsidRDefault="00C63300" w:rsidP="00C63300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lastRenderedPageBreak/>
        <w:t xml:space="preserve">          UBND THÀNH PHỐ HỒ CHÍ MINH</w:t>
      </w:r>
      <w:r>
        <w:rPr>
          <w:rFonts w:cs="Arial"/>
          <w:b/>
          <w:sz w:val="26"/>
        </w:rPr>
        <w:tab/>
        <w:t xml:space="preserve">   </w:t>
      </w:r>
      <w:r>
        <w:rPr>
          <w:rFonts w:cs="Arial"/>
          <w:b/>
          <w:sz w:val="26"/>
          <w:szCs w:val="26"/>
        </w:rPr>
        <w:t xml:space="preserve">CỘNG HÒA XÃ </w:t>
      </w:r>
      <w:proofErr w:type="gramStart"/>
      <w:r>
        <w:rPr>
          <w:rFonts w:cs="Arial"/>
          <w:b/>
          <w:sz w:val="26"/>
          <w:szCs w:val="26"/>
        </w:rPr>
        <w:t>HỘI  CHỦ</w:t>
      </w:r>
      <w:proofErr w:type="gramEnd"/>
      <w:r>
        <w:rPr>
          <w:rFonts w:cs="Arial"/>
          <w:b/>
          <w:sz w:val="26"/>
          <w:szCs w:val="26"/>
        </w:rPr>
        <w:t xml:space="preserve"> NGHĨA VIỆT NAM </w:t>
      </w:r>
    </w:p>
    <w:p w:rsidR="00C63300" w:rsidRDefault="00C63300" w:rsidP="00C63300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>
        <w:rPr>
          <w:rFonts w:cs="Arial"/>
          <w:b/>
          <w:sz w:val="26"/>
        </w:rPr>
        <w:t>Độc lập - Tự do - Hạnh phúc</w:t>
      </w:r>
    </w:p>
    <w:p w:rsidR="00C63300" w:rsidRDefault="00C63300" w:rsidP="00C63300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3740785</wp:posOffset>
                </wp:positionH>
                <wp:positionV relativeFrom="paragraph">
                  <wp:posOffset>-4445</wp:posOffset>
                </wp:positionV>
                <wp:extent cx="1971675" cy="0"/>
                <wp:effectExtent l="8255" t="5715" r="10795" b="1333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294.55pt;margin-top:-.35pt;width:155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xGxCYi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C63300" w:rsidRDefault="00C63300" w:rsidP="00C63300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408305</wp:posOffset>
                </wp:positionH>
                <wp:positionV relativeFrom="paragraph">
                  <wp:posOffset>15875</wp:posOffset>
                </wp:positionV>
                <wp:extent cx="1858010" cy="0"/>
                <wp:effectExtent l="9525" t="6350" r="8890" b="1270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32.15pt;margin-top:1.25pt;width:146.3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Y/hJAIAAEo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IhRj+EkAgAASgQAAA4AAAAAAAAAAAAAAAAALgIAAGRycy9lMm9Eb2MueG1s&#10;UEsBAi0AFAAGAAgAAAAhAKxXdJnbAAAABgEAAA8AAAAAAAAAAAAAAAAAfgQAAGRycy9kb3ducmV2&#10;LnhtbFBLBQYAAAAABAAEAPMAAACGBQAAAAA=&#10;"/>
            </w:pict>
          </mc:Fallback>
        </mc:AlternateContent>
      </w:r>
    </w:p>
    <w:p w:rsidR="00C63300" w:rsidRDefault="00C63300" w:rsidP="00C63300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C63300" w:rsidRDefault="00C63300" w:rsidP="00C63300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HỌC KỲ: 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2015 – 2016</w:t>
      </w:r>
    </w:p>
    <w:p w:rsidR="00C63300" w:rsidRDefault="00C63300" w:rsidP="00C63300">
      <w:pPr>
        <w:tabs>
          <w:tab w:val="left" w:pos="1800"/>
        </w:tabs>
        <w:rPr>
          <w:i/>
          <w:color w:val="000000"/>
          <w:sz w:val="16"/>
          <w:szCs w:val="22"/>
        </w:rPr>
      </w:pPr>
      <w:r>
        <w:rPr>
          <w:i/>
          <w:color w:val="000000"/>
          <w:sz w:val="16"/>
          <w:szCs w:val="22"/>
        </w:rPr>
        <w:tab/>
      </w:r>
    </w:p>
    <w:p w:rsidR="00C63300" w:rsidRDefault="00C63300" w:rsidP="00C63300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 Cao đẳng</w:t>
      </w:r>
    </w:p>
    <w:p w:rsidR="00C63300" w:rsidRDefault="00C63300" w:rsidP="00C63300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Công nghệ may trang phục 2</w:t>
      </w:r>
    </w:p>
    <w:p w:rsidR="00C63300" w:rsidRDefault="00C63300" w:rsidP="00C63300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14 CĐ-</w:t>
      </w:r>
      <w:proofErr w:type="gramStart"/>
      <w:r>
        <w:rPr>
          <w:b/>
          <w:color w:val="000000"/>
          <w:sz w:val="26"/>
          <w:szCs w:val="26"/>
        </w:rPr>
        <w:t>M  Ngày</w:t>
      </w:r>
      <w:proofErr w:type="gramEnd"/>
      <w:r>
        <w:rPr>
          <w:b/>
          <w:color w:val="000000"/>
          <w:sz w:val="26"/>
          <w:szCs w:val="26"/>
        </w:rPr>
        <w:t xml:space="preserve"> thi:  ____ / ____ / 201 </w:t>
      </w:r>
      <w:r>
        <w:rPr>
          <w:b/>
          <w:color w:val="000000"/>
          <w:sz w:val="26"/>
          <w:szCs w:val="26"/>
        </w:rPr>
        <w:tab/>
      </w:r>
    </w:p>
    <w:p w:rsidR="00C63300" w:rsidRDefault="00C63300" w:rsidP="00C63300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Thời gian thi: 60 phút </w:t>
      </w:r>
      <w:r>
        <w:rPr>
          <w:i/>
          <w:color w:val="000000"/>
          <w:sz w:val="26"/>
          <w:szCs w:val="26"/>
        </w:rPr>
        <w:t>(không kể thời gian phát đề)</w:t>
      </w:r>
    </w:p>
    <w:p w:rsidR="00C63300" w:rsidRDefault="00C63300" w:rsidP="00C63300">
      <w:pPr>
        <w:tabs>
          <w:tab w:val="left" w:pos="1800"/>
        </w:tabs>
        <w:rPr>
          <w:b/>
        </w:rPr>
      </w:pPr>
    </w:p>
    <w:p w:rsidR="00C63300" w:rsidRDefault="00C63300" w:rsidP="00C6330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63300" w:rsidRDefault="00C63300" w:rsidP="00C6330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89"/>
        <w:gridCol w:w="1951"/>
        <w:gridCol w:w="2160"/>
        <w:gridCol w:w="1980"/>
        <w:gridCol w:w="2160"/>
      </w:tblGrid>
      <w:tr w:rsidR="00C63300" w:rsidTr="00413404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C63300" w:rsidRDefault="00C63300" w:rsidP="00413404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Mã đề thi 124</w:t>
            </w:r>
          </w:p>
        </w:tc>
      </w:tr>
      <w:tr w:rsidR="00C63300" w:rsidTr="00413404">
        <w:tc>
          <w:tcPr>
            <w:tcW w:w="1289" w:type="dxa"/>
            <w:vMerge/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--A----</w:t>
            </w:r>
          </w:p>
        </w:tc>
        <w:tc>
          <w:tcPr>
            <w:tcW w:w="2160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---B-----</w:t>
            </w:r>
          </w:p>
        </w:tc>
        <w:tc>
          <w:tcPr>
            <w:tcW w:w="1980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---C-----</w:t>
            </w:r>
          </w:p>
        </w:tc>
        <w:tc>
          <w:tcPr>
            <w:tcW w:w="2160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---D-----</w:t>
            </w:r>
          </w:p>
        </w:tc>
      </w:tr>
      <w:tr w:rsidR="00C63300" w:rsidTr="004134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tabs>
                <w:tab w:val="left" w:pos="49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ab/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tabs>
                <w:tab w:val="left" w:pos="580"/>
              </w:tabs>
              <w:spacing w:line="360" w:lineRule="auto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C63300" w:rsidRDefault="00C63300" w:rsidP="00C63300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63300" w:rsidRDefault="00C63300" w:rsidP="00C63300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63300" w:rsidRDefault="00C63300" w:rsidP="00C63300">
      <w:pPr>
        <w:ind w:left="720" w:hanging="720"/>
      </w:pPr>
    </w:p>
    <w:p w:rsidR="00C63300" w:rsidRDefault="00C63300" w:rsidP="00C63300">
      <w:pPr>
        <w:jc w:val="center"/>
      </w:pPr>
      <w:r>
        <w:t>_______Hết_______</w:t>
      </w:r>
    </w:p>
    <w:p w:rsidR="00C63300" w:rsidRDefault="00C63300" w:rsidP="00C63300">
      <w:pPr>
        <w:tabs>
          <w:tab w:val="left" w:pos="360"/>
        </w:tabs>
        <w:ind w:left="360"/>
        <w:jc w:val="center"/>
        <w:rPr>
          <w:b/>
        </w:rPr>
      </w:pPr>
    </w:p>
    <w:p w:rsidR="00C63300" w:rsidRDefault="00C63300" w:rsidP="00C63300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TRƯỞNG BỘ MÔN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 VIÊN RA ĐỀ</w:t>
      </w:r>
    </w:p>
    <w:p w:rsidR="00C63300" w:rsidRDefault="00C63300" w:rsidP="00C63300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(Ký và ghi rõ họ tên)</w:t>
      </w:r>
      <w:r>
        <w:rPr>
          <w:i/>
          <w:sz w:val="22"/>
          <w:szCs w:val="22"/>
        </w:rPr>
        <w:tab/>
        <w:t xml:space="preserve">           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                 (Ký và ghi rõ họ tên)</w:t>
      </w:r>
      <w:r>
        <w:rPr>
          <w:i/>
          <w:sz w:val="22"/>
          <w:szCs w:val="22"/>
        </w:rPr>
        <w:tab/>
        <w:t xml:space="preserve">      </w:t>
      </w:r>
    </w:p>
    <w:p w:rsidR="00C63300" w:rsidRDefault="00C63300" w:rsidP="00C63300">
      <w:pPr>
        <w:tabs>
          <w:tab w:val="left" w:pos="360"/>
        </w:tabs>
        <w:ind w:left="360"/>
        <w:jc w:val="center"/>
        <w:rPr>
          <w:i/>
        </w:rPr>
      </w:pPr>
    </w:p>
    <w:p w:rsidR="00C63300" w:rsidRDefault="00C63300" w:rsidP="00C63300">
      <w:pPr>
        <w:tabs>
          <w:tab w:val="left" w:pos="360"/>
        </w:tabs>
        <w:ind w:left="360"/>
        <w:jc w:val="center"/>
        <w:rPr>
          <w:i/>
        </w:rPr>
      </w:pPr>
    </w:p>
    <w:p w:rsidR="00C63300" w:rsidRDefault="00C63300" w:rsidP="00C63300">
      <w:pPr>
        <w:tabs>
          <w:tab w:val="left" w:pos="360"/>
        </w:tabs>
        <w:ind w:left="360"/>
        <w:jc w:val="center"/>
        <w:rPr>
          <w:i/>
        </w:rPr>
      </w:pPr>
    </w:p>
    <w:p w:rsidR="00C63300" w:rsidRDefault="00C63300" w:rsidP="00C63300">
      <w:pPr>
        <w:tabs>
          <w:tab w:val="left" w:pos="360"/>
        </w:tabs>
        <w:ind w:left="360"/>
        <w:jc w:val="center"/>
        <w:rPr>
          <w:i/>
        </w:rPr>
      </w:pPr>
      <w:r>
        <w:rPr>
          <w:bCs/>
          <w:sz w:val="26"/>
          <w:szCs w:val="26"/>
        </w:rPr>
        <w:t xml:space="preserve">                                                                                                   Chế Vân Cầm</w:t>
      </w:r>
    </w:p>
    <w:p w:rsidR="00B52A68" w:rsidRDefault="00B52A68"/>
    <w:sectPr w:rsidR="00B52A68">
      <w:pgSz w:w="11909" w:h="16834"/>
      <w:pgMar w:top="567" w:right="720" w:bottom="567" w:left="147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0000005"/>
    <w:multiLevelType w:val="multilevel"/>
    <w:tmpl w:val="00000005"/>
    <w:lvl w:ilvl="0">
      <w:start w:val="1"/>
      <w:numFmt w:val="bullet"/>
      <w:lvlText w:val="-"/>
      <w:lvlJc w:val="left"/>
      <w:pPr>
        <w:ind w:left="782" w:hanging="113"/>
      </w:pPr>
      <w:rPr>
        <w:rFonts w:ascii="Tahoma" w:eastAsia="Tahoma" w:hAnsi="Tahoma" w:hint="default"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1732" w:hanging="11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4" w:hanging="11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36" w:hanging="11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88" w:hanging="11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40" w:hanging="11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92" w:hanging="11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4" w:hanging="11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96" w:hanging="113"/>
      </w:pPr>
      <w:rPr>
        <w:rFonts w:hint="default"/>
      </w:rPr>
    </w:lvl>
  </w:abstractNum>
  <w:abstractNum w:abstractNumId="2">
    <w:nsid w:val="00000007"/>
    <w:multiLevelType w:val="multilevel"/>
    <w:tmpl w:val="00000007"/>
    <w:lvl w:ilvl="0">
      <w:start w:val="1"/>
      <w:numFmt w:val="bullet"/>
      <w:lvlText w:val="-"/>
      <w:lvlJc w:val="left"/>
      <w:pPr>
        <w:ind w:left="782" w:hanging="113"/>
      </w:pPr>
      <w:rPr>
        <w:rFonts w:ascii="Tahoma" w:eastAsia="Tahoma" w:hAnsi="Tahoma" w:hint="default"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1732" w:hanging="11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4" w:hanging="11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36" w:hanging="11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88" w:hanging="11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40" w:hanging="11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92" w:hanging="11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4" w:hanging="11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96" w:hanging="113"/>
      </w:pPr>
      <w:rPr>
        <w:rFonts w:hint="default"/>
      </w:rPr>
    </w:lvl>
  </w:abstractNum>
  <w:abstractNum w:abstractNumId="3">
    <w:nsid w:val="00000009"/>
    <w:multiLevelType w:val="singleLevel"/>
    <w:tmpl w:val="00000009"/>
    <w:lvl w:ilvl="0">
      <w:start w:val="1"/>
      <w:numFmt w:val="upperLetter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300"/>
    <w:rsid w:val="002C23D0"/>
    <w:rsid w:val="002E6FDD"/>
    <w:rsid w:val="00413404"/>
    <w:rsid w:val="0045301C"/>
    <w:rsid w:val="005B33BD"/>
    <w:rsid w:val="0067217F"/>
    <w:rsid w:val="00674596"/>
    <w:rsid w:val="00863513"/>
    <w:rsid w:val="008D13CC"/>
    <w:rsid w:val="008F5032"/>
    <w:rsid w:val="009B29E4"/>
    <w:rsid w:val="00A15D82"/>
    <w:rsid w:val="00B441D3"/>
    <w:rsid w:val="00B52A68"/>
    <w:rsid w:val="00B802EC"/>
    <w:rsid w:val="00BD4C87"/>
    <w:rsid w:val="00BF30C0"/>
    <w:rsid w:val="00C06522"/>
    <w:rsid w:val="00C63300"/>
    <w:rsid w:val="00C741D9"/>
    <w:rsid w:val="00DA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3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C63300"/>
  </w:style>
  <w:style w:type="paragraph" w:customStyle="1" w:styleId="Heading1CharChar">
    <w:name w:val="Heading 1 Char Char"/>
    <w:basedOn w:val="Normal"/>
    <w:rsid w:val="00C63300"/>
    <w:pPr>
      <w:ind w:left="813"/>
      <w:outlineLvl w:val="1"/>
    </w:pPr>
    <w:rPr>
      <w:rFonts w:ascii="Tahoma" w:eastAsia="Tahoma" w:hAnsi="Tahoma"/>
      <w:b/>
      <w:bCs/>
      <w:sz w:val="16"/>
      <w:szCs w:val="16"/>
    </w:rPr>
  </w:style>
  <w:style w:type="paragraph" w:styleId="BodyText">
    <w:name w:val="Body Text"/>
    <w:basedOn w:val="Normal"/>
    <w:link w:val="BodyTextChar"/>
    <w:rsid w:val="00C63300"/>
    <w:pPr>
      <w:ind w:left="669"/>
    </w:pPr>
    <w:rPr>
      <w:rFonts w:ascii="Tahoma" w:eastAsia="Tahoma" w:hAnsi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rsid w:val="00C63300"/>
    <w:rPr>
      <w:rFonts w:ascii="Tahoma" w:eastAsia="Tahoma" w:hAnsi="Tahoma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3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C63300"/>
  </w:style>
  <w:style w:type="paragraph" w:customStyle="1" w:styleId="Heading1CharChar">
    <w:name w:val="Heading 1 Char Char"/>
    <w:basedOn w:val="Normal"/>
    <w:rsid w:val="00C63300"/>
    <w:pPr>
      <w:ind w:left="813"/>
      <w:outlineLvl w:val="1"/>
    </w:pPr>
    <w:rPr>
      <w:rFonts w:ascii="Tahoma" w:eastAsia="Tahoma" w:hAnsi="Tahoma"/>
      <w:b/>
      <w:bCs/>
      <w:sz w:val="16"/>
      <w:szCs w:val="16"/>
    </w:rPr>
  </w:style>
  <w:style w:type="paragraph" w:styleId="BodyText">
    <w:name w:val="Body Text"/>
    <w:basedOn w:val="Normal"/>
    <w:link w:val="BodyTextChar"/>
    <w:rsid w:val="00C63300"/>
    <w:pPr>
      <w:ind w:left="669"/>
    </w:pPr>
    <w:rPr>
      <w:rFonts w:ascii="Tahoma" w:eastAsia="Tahoma" w:hAnsi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rsid w:val="00C63300"/>
    <w:rPr>
      <w:rFonts w:ascii="Tahoma" w:eastAsia="Tahoma" w:hAnsi="Tahoma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10</Pages>
  <Words>1862</Words>
  <Characters>10615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14</cp:revision>
  <cp:lastPrinted>2016-11-30T02:28:00Z</cp:lastPrinted>
  <dcterms:created xsi:type="dcterms:W3CDTF">2016-11-25T22:05:00Z</dcterms:created>
  <dcterms:modified xsi:type="dcterms:W3CDTF">2016-12-08T13:12:00Z</dcterms:modified>
</cp:coreProperties>
</file>